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A71" w:rsidRPr="000B371B" w:rsidRDefault="00CE49D3" w:rsidP="00F51B34">
      <w:pPr>
        <w:spacing w:beforeLines="100" w:before="312" w:afterLines="450" w:after="1404"/>
        <w:jc w:val="center"/>
        <w:rPr>
          <w:rFonts w:ascii="宋体" w:hAnsi="宋体"/>
          <w:b/>
          <w:spacing w:val="60"/>
          <w:sz w:val="84"/>
          <w:szCs w:val="84"/>
        </w:rPr>
      </w:pPr>
      <w:r w:rsidRPr="000B371B">
        <w:rPr>
          <w:rFonts w:ascii="宋体" w:hAnsi="宋体" w:hint="eastAsia"/>
          <w:b/>
          <w:spacing w:val="60"/>
          <w:sz w:val="84"/>
          <w:szCs w:val="84"/>
        </w:rPr>
        <w:t>招标文件</w:t>
      </w:r>
    </w:p>
    <w:p w:rsidR="007D5A71" w:rsidRDefault="00CE49D3">
      <w:pPr>
        <w:jc w:val="center"/>
        <w:rPr>
          <w:rFonts w:ascii="宋体" w:hAnsi="宋体"/>
        </w:rPr>
      </w:pPr>
      <w:r>
        <w:rPr>
          <w:rFonts w:ascii="宋体" w:hAnsi="宋体" w:hint="eastAsia"/>
          <w:b/>
          <w:noProof/>
          <w:sz w:val="32"/>
        </w:rPr>
        <w:drawing>
          <wp:inline distT="0" distB="0" distL="0" distR="0">
            <wp:extent cx="3573780" cy="3405505"/>
            <wp:effectExtent l="19050" t="0" r="762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10" cstate="print"/>
                    <a:srcRect/>
                    <a:stretch>
                      <a:fillRect/>
                    </a:stretch>
                  </pic:blipFill>
                  <pic:spPr>
                    <a:xfrm>
                      <a:off x="0" y="0"/>
                      <a:ext cx="3573780" cy="3406139"/>
                    </a:xfrm>
                    <a:prstGeom prst="rect">
                      <a:avLst/>
                    </a:prstGeom>
                    <a:ln>
                      <a:noFill/>
                    </a:ln>
                  </pic:spPr>
                </pic:pic>
              </a:graphicData>
            </a:graphic>
          </wp:inline>
        </w:drawing>
      </w:r>
    </w:p>
    <w:p w:rsidR="007D5A71" w:rsidRDefault="00CE49D3" w:rsidP="00F51B34">
      <w:pPr>
        <w:spacing w:afterLines="300" w:after="936"/>
        <w:jc w:val="center"/>
        <w:rPr>
          <w:rFonts w:ascii="宋体" w:hAnsi="宋体"/>
          <w:b/>
          <w:sz w:val="28"/>
          <w:szCs w:val="28"/>
        </w:rPr>
      </w:pPr>
      <w:r>
        <w:rPr>
          <w:rFonts w:ascii="宋体" w:hAnsi="宋体" w:hint="eastAsia"/>
          <w:b/>
          <w:sz w:val="28"/>
          <w:szCs w:val="28"/>
        </w:rPr>
        <w:t>（国内公开招标）</w:t>
      </w:r>
    </w:p>
    <w:tbl>
      <w:tblPr>
        <w:tblStyle w:val="af1"/>
        <w:tblW w:w="8507" w:type="dxa"/>
        <w:jc w:val="center"/>
        <w:tblInd w:w="-1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57"/>
        <w:gridCol w:w="6450"/>
      </w:tblGrid>
      <w:tr w:rsidR="007D5A71">
        <w:trPr>
          <w:jc w:val="center"/>
        </w:trPr>
        <w:tc>
          <w:tcPr>
            <w:tcW w:w="2057" w:type="dxa"/>
          </w:tcPr>
          <w:p w:rsidR="007D5A71" w:rsidRDefault="00CE49D3">
            <w:pPr>
              <w:jc w:val="center"/>
              <w:rPr>
                <w:rFonts w:ascii="宋体" w:hAnsi="宋体"/>
                <w:b/>
                <w:spacing w:val="40"/>
                <w:sz w:val="28"/>
                <w:szCs w:val="28"/>
              </w:rPr>
            </w:pPr>
            <w:r>
              <w:rPr>
                <w:rFonts w:ascii="宋体" w:hAnsi="宋体" w:hint="eastAsia"/>
                <w:b/>
                <w:spacing w:val="40"/>
                <w:sz w:val="28"/>
                <w:szCs w:val="28"/>
              </w:rPr>
              <w:t>项目名称：</w:t>
            </w:r>
          </w:p>
        </w:tc>
        <w:tc>
          <w:tcPr>
            <w:tcW w:w="6450" w:type="dxa"/>
          </w:tcPr>
          <w:p w:rsidR="007D5A71" w:rsidRDefault="00CE49D3">
            <w:pPr>
              <w:jc w:val="left"/>
              <w:rPr>
                <w:rFonts w:ascii="宋体" w:hAnsi="宋体"/>
                <w:b/>
                <w:sz w:val="28"/>
                <w:szCs w:val="28"/>
              </w:rPr>
            </w:pPr>
            <w:r>
              <w:rPr>
                <w:rFonts w:ascii="宋体" w:hAnsi="宋体" w:cs="Times New Roman" w:hint="eastAsia"/>
                <w:b/>
                <w:sz w:val="28"/>
                <w:szCs w:val="28"/>
              </w:rPr>
              <w:t>东莞市寮步镇</w:t>
            </w:r>
            <w:proofErr w:type="gramStart"/>
            <w:r>
              <w:rPr>
                <w:rFonts w:ascii="宋体" w:hAnsi="宋体" w:cs="Times New Roman" w:hint="eastAsia"/>
                <w:b/>
                <w:sz w:val="28"/>
                <w:szCs w:val="28"/>
              </w:rPr>
              <w:t>霞边社区</w:t>
            </w:r>
            <w:proofErr w:type="gramEnd"/>
            <w:r>
              <w:rPr>
                <w:rFonts w:ascii="宋体" w:hAnsi="宋体" w:cs="Times New Roman" w:hint="eastAsia"/>
                <w:b/>
                <w:sz w:val="28"/>
                <w:szCs w:val="28"/>
              </w:rPr>
              <w:t>综合服务中心运营采购项目</w:t>
            </w:r>
          </w:p>
        </w:tc>
      </w:tr>
      <w:tr w:rsidR="007D5A71">
        <w:trPr>
          <w:jc w:val="center"/>
        </w:trPr>
        <w:tc>
          <w:tcPr>
            <w:tcW w:w="2057" w:type="dxa"/>
          </w:tcPr>
          <w:p w:rsidR="007D5A71" w:rsidRDefault="00CE49D3">
            <w:pPr>
              <w:jc w:val="center"/>
              <w:rPr>
                <w:rFonts w:ascii="宋体" w:hAnsi="宋体"/>
                <w:b/>
                <w:sz w:val="28"/>
                <w:szCs w:val="28"/>
              </w:rPr>
            </w:pPr>
            <w:r>
              <w:rPr>
                <w:rFonts w:ascii="宋体" w:hAnsi="宋体" w:hint="eastAsia"/>
                <w:b/>
                <w:spacing w:val="40"/>
                <w:sz w:val="28"/>
                <w:szCs w:val="28"/>
              </w:rPr>
              <w:t>项目编号：</w:t>
            </w:r>
          </w:p>
        </w:tc>
        <w:tc>
          <w:tcPr>
            <w:tcW w:w="6450" w:type="dxa"/>
          </w:tcPr>
          <w:p w:rsidR="007D5A71" w:rsidRDefault="00CE49D3">
            <w:pPr>
              <w:jc w:val="left"/>
              <w:rPr>
                <w:rFonts w:ascii="宋体" w:hAnsi="宋体"/>
                <w:b/>
                <w:sz w:val="28"/>
                <w:szCs w:val="28"/>
              </w:rPr>
            </w:pPr>
            <w:r>
              <w:rPr>
                <w:rFonts w:ascii="宋体" w:hAnsi="宋体"/>
                <w:b/>
                <w:spacing w:val="60"/>
                <w:sz w:val="28"/>
                <w:szCs w:val="28"/>
              </w:rPr>
              <w:t>ZHZC2018018</w:t>
            </w:r>
          </w:p>
        </w:tc>
      </w:tr>
      <w:tr w:rsidR="007D5A71">
        <w:trPr>
          <w:jc w:val="center"/>
        </w:trPr>
        <w:tc>
          <w:tcPr>
            <w:tcW w:w="2057" w:type="dxa"/>
          </w:tcPr>
          <w:p w:rsidR="007D5A71" w:rsidRDefault="00CE49D3">
            <w:pPr>
              <w:jc w:val="center"/>
              <w:rPr>
                <w:rFonts w:ascii="宋体" w:hAnsi="宋体"/>
                <w:b/>
                <w:sz w:val="28"/>
                <w:szCs w:val="28"/>
              </w:rPr>
            </w:pPr>
            <w:r>
              <w:rPr>
                <w:rFonts w:ascii="宋体" w:hAnsi="宋体" w:hint="eastAsia"/>
                <w:b/>
                <w:spacing w:val="40"/>
                <w:sz w:val="28"/>
                <w:szCs w:val="28"/>
              </w:rPr>
              <w:t>采购单位：</w:t>
            </w:r>
          </w:p>
        </w:tc>
        <w:tc>
          <w:tcPr>
            <w:tcW w:w="6450" w:type="dxa"/>
          </w:tcPr>
          <w:p w:rsidR="007D5A71" w:rsidRDefault="00CE49D3">
            <w:pPr>
              <w:jc w:val="left"/>
              <w:rPr>
                <w:rFonts w:ascii="宋体" w:hAnsi="宋体"/>
                <w:b/>
                <w:spacing w:val="20"/>
                <w:sz w:val="28"/>
                <w:szCs w:val="28"/>
              </w:rPr>
            </w:pPr>
            <w:r>
              <w:rPr>
                <w:rFonts w:ascii="宋体" w:hAnsi="宋体" w:hint="eastAsia"/>
                <w:b/>
                <w:spacing w:val="30"/>
                <w:sz w:val="28"/>
                <w:szCs w:val="28"/>
              </w:rPr>
              <w:t>东莞市</w:t>
            </w:r>
            <w:proofErr w:type="gramStart"/>
            <w:r>
              <w:rPr>
                <w:rFonts w:ascii="宋体" w:hAnsi="宋体" w:hint="eastAsia"/>
                <w:b/>
                <w:spacing w:val="30"/>
                <w:sz w:val="28"/>
                <w:szCs w:val="28"/>
              </w:rPr>
              <w:t>寮步镇霞边股份经济</w:t>
            </w:r>
            <w:proofErr w:type="gramEnd"/>
            <w:r>
              <w:rPr>
                <w:rFonts w:ascii="宋体" w:hAnsi="宋体" w:hint="eastAsia"/>
                <w:b/>
                <w:spacing w:val="30"/>
                <w:sz w:val="28"/>
                <w:szCs w:val="28"/>
              </w:rPr>
              <w:t>联合社</w:t>
            </w:r>
          </w:p>
        </w:tc>
      </w:tr>
      <w:tr w:rsidR="007D5A71">
        <w:trPr>
          <w:jc w:val="center"/>
        </w:trPr>
        <w:tc>
          <w:tcPr>
            <w:tcW w:w="2057" w:type="dxa"/>
          </w:tcPr>
          <w:p w:rsidR="007D5A71" w:rsidRDefault="00CE49D3">
            <w:pPr>
              <w:jc w:val="center"/>
              <w:rPr>
                <w:rFonts w:ascii="宋体" w:hAnsi="宋体"/>
                <w:b/>
                <w:sz w:val="28"/>
                <w:szCs w:val="28"/>
              </w:rPr>
            </w:pPr>
            <w:r>
              <w:rPr>
                <w:rFonts w:ascii="宋体" w:hAnsi="宋体" w:hint="eastAsia"/>
                <w:b/>
                <w:spacing w:val="-10"/>
                <w:sz w:val="28"/>
                <w:szCs w:val="28"/>
              </w:rPr>
              <w:t>采购代理机构</w:t>
            </w:r>
            <w:r>
              <w:rPr>
                <w:rFonts w:ascii="宋体" w:hAnsi="宋体" w:hint="eastAsia"/>
                <w:b/>
                <w:sz w:val="28"/>
                <w:szCs w:val="28"/>
              </w:rPr>
              <w:t>：</w:t>
            </w:r>
          </w:p>
        </w:tc>
        <w:tc>
          <w:tcPr>
            <w:tcW w:w="6450" w:type="dxa"/>
          </w:tcPr>
          <w:p w:rsidR="007D5A71" w:rsidRDefault="00CE49D3">
            <w:pPr>
              <w:jc w:val="left"/>
              <w:rPr>
                <w:rFonts w:ascii="宋体" w:hAnsi="宋体"/>
                <w:b/>
                <w:spacing w:val="4"/>
                <w:sz w:val="28"/>
                <w:szCs w:val="28"/>
              </w:rPr>
            </w:pPr>
            <w:r>
              <w:rPr>
                <w:rFonts w:ascii="宋体" w:hAnsi="宋体" w:hint="eastAsia"/>
                <w:b/>
                <w:spacing w:val="4"/>
                <w:sz w:val="28"/>
                <w:szCs w:val="28"/>
              </w:rPr>
              <w:t>广东</w:t>
            </w:r>
            <w:proofErr w:type="gramStart"/>
            <w:r>
              <w:rPr>
                <w:rFonts w:ascii="宋体" w:hAnsi="宋体" w:hint="eastAsia"/>
                <w:b/>
                <w:spacing w:val="4"/>
                <w:sz w:val="28"/>
                <w:szCs w:val="28"/>
              </w:rPr>
              <w:t>智汇城市</w:t>
            </w:r>
            <w:proofErr w:type="gramEnd"/>
            <w:r>
              <w:rPr>
                <w:rFonts w:ascii="宋体" w:hAnsi="宋体" w:hint="eastAsia"/>
                <w:b/>
                <w:spacing w:val="4"/>
                <w:sz w:val="28"/>
                <w:szCs w:val="28"/>
              </w:rPr>
              <w:t>建设项目管理有限公司</w:t>
            </w:r>
          </w:p>
        </w:tc>
      </w:tr>
    </w:tbl>
    <w:p w:rsidR="007D5A71" w:rsidRDefault="007D5A71">
      <w:pPr>
        <w:jc w:val="center"/>
        <w:rPr>
          <w:rFonts w:ascii="宋体" w:hAnsi="宋体"/>
          <w:b/>
          <w:sz w:val="32"/>
          <w:szCs w:val="32"/>
        </w:rPr>
      </w:pPr>
    </w:p>
    <w:p w:rsidR="007D5A71" w:rsidRDefault="00CE49D3" w:rsidP="00F51B34">
      <w:pPr>
        <w:spacing w:beforeLines="50" w:before="156" w:line="360" w:lineRule="auto"/>
        <w:jc w:val="center"/>
        <w:rPr>
          <w:rFonts w:ascii="宋体" w:hAnsi="宋体"/>
          <w:b/>
          <w:spacing w:val="60"/>
          <w:sz w:val="28"/>
          <w:szCs w:val="28"/>
        </w:rPr>
      </w:pPr>
      <w:r>
        <w:rPr>
          <w:rFonts w:ascii="宋体" w:hAnsi="宋体" w:hint="eastAsia"/>
          <w:b/>
          <w:spacing w:val="60"/>
          <w:sz w:val="28"/>
          <w:szCs w:val="28"/>
        </w:rPr>
        <w:t>二零一八年</w:t>
      </w:r>
      <w:r w:rsidR="00F51B34">
        <w:rPr>
          <w:rFonts w:ascii="宋体" w:hAnsi="宋体" w:hint="eastAsia"/>
          <w:b/>
          <w:spacing w:val="60"/>
          <w:sz w:val="28"/>
          <w:szCs w:val="28"/>
        </w:rPr>
        <w:t>十一</w:t>
      </w:r>
      <w:r>
        <w:rPr>
          <w:rFonts w:ascii="宋体" w:hAnsi="宋体" w:hint="eastAsia"/>
          <w:b/>
          <w:spacing w:val="60"/>
          <w:sz w:val="28"/>
          <w:szCs w:val="28"/>
        </w:rPr>
        <w:t>月</w:t>
      </w:r>
    </w:p>
    <w:p w:rsidR="007D5A71" w:rsidRDefault="00CE49D3" w:rsidP="00F51B34">
      <w:pPr>
        <w:pageBreakBefore/>
        <w:spacing w:beforeLines="50" w:before="156" w:afterLines="100" w:after="312" w:line="480" w:lineRule="auto"/>
        <w:jc w:val="center"/>
        <w:rPr>
          <w:rFonts w:ascii="宋体" w:hAnsi="宋体"/>
          <w:b/>
          <w:spacing w:val="60"/>
          <w:sz w:val="44"/>
          <w:szCs w:val="44"/>
        </w:rPr>
      </w:pPr>
      <w:r>
        <w:rPr>
          <w:rFonts w:ascii="宋体" w:hAnsi="宋体" w:hint="eastAsia"/>
          <w:b/>
          <w:spacing w:val="60"/>
          <w:sz w:val="44"/>
          <w:szCs w:val="44"/>
        </w:rPr>
        <w:lastRenderedPageBreak/>
        <w:t>温馨提示</w:t>
      </w:r>
    </w:p>
    <w:p w:rsidR="007D5A71" w:rsidRDefault="00CE49D3">
      <w:pPr>
        <w:pStyle w:val="af2"/>
        <w:numPr>
          <w:ilvl w:val="0"/>
          <w:numId w:val="1"/>
        </w:numPr>
        <w:spacing w:line="600" w:lineRule="exact"/>
        <w:ind w:firstLineChars="0"/>
        <w:jc w:val="left"/>
        <w:rPr>
          <w:rFonts w:ascii="宋体" w:hAnsi="宋体"/>
          <w:szCs w:val="21"/>
        </w:rPr>
      </w:pPr>
      <w:bookmarkStart w:id="0" w:name="_Toc391367873"/>
      <w:bookmarkStart w:id="1" w:name="_Toc391627747"/>
      <w:bookmarkStart w:id="2" w:name="_Toc405313951"/>
      <w:r>
        <w:rPr>
          <w:rFonts w:ascii="宋体" w:hAnsi="宋体" w:hint="eastAsia"/>
          <w:szCs w:val="21"/>
        </w:rPr>
        <w:t>投标截止时间一到，本公司不接收任何投标文件，因此，</w:t>
      </w:r>
      <w:proofErr w:type="gramStart"/>
      <w:r>
        <w:rPr>
          <w:rFonts w:ascii="宋体" w:hAnsi="宋体" w:hint="eastAsia"/>
          <w:szCs w:val="21"/>
        </w:rPr>
        <w:t>请适当</w:t>
      </w:r>
      <w:proofErr w:type="gramEnd"/>
      <w:r>
        <w:rPr>
          <w:rFonts w:ascii="宋体" w:hAnsi="宋体" w:hint="eastAsia"/>
          <w:szCs w:val="21"/>
        </w:rPr>
        <w:t>提前到达。</w:t>
      </w:r>
    </w:p>
    <w:p w:rsidR="007D5A71" w:rsidRDefault="00CE49D3">
      <w:pPr>
        <w:pStyle w:val="af2"/>
        <w:numPr>
          <w:ilvl w:val="0"/>
          <w:numId w:val="1"/>
        </w:numPr>
        <w:spacing w:line="600" w:lineRule="exact"/>
        <w:ind w:firstLineChars="0"/>
        <w:jc w:val="left"/>
        <w:rPr>
          <w:rFonts w:ascii="宋体" w:hAnsi="宋体"/>
        </w:rPr>
      </w:pPr>
      <w:r>
        <w:rPr>
          <w:rFonts w:ascii="宋体" w:hAnsi="宋体" w:hint="eastAsia"/>
        </w:rPr>
        <w:t>请正确填写《开标一览表》。多包项目请仔细检查包组号，包组号</w:t>
      </w:r>
      <w:proofErr w:type="gramStart"/>
      <w:r>
        <w:rPr>
          <w:rFonts w:ascii="宋体" w:hAnsi="宋体" w:hint="eastAsia"/>
        </w:rPr>
        <w:t>跟包组</w:t>
      </w:r>
      <w:proofErr w:type="gramEnd"/>
      <w:r>
        <w:rPr>
          <w:rFonts w:ascii="宋体" w:hAnsi="宋体" w:hint="eastAsia"/>
        </w:rPr>
        <w:t>名称必须一致。</w:t>
      </w:r>
    </w:p>
    <w:p w:rsidR="007D5A71" w:rsidRDefault="00CE49D3">
      <w:pPr>
        <w:pStyle w:val="af2"/>
        <w:numPr>
          <w:ilvl w:val="0"/>
          <w:numId w:val="1"/>
        </w:numPr>
        <w:spacing w:line="600" w:lineRule="exact"/>
        <w:ind w:firstLineChars="0"/>
        <w:jc w:val="left"/>
        <w:rPr>
          <w:rFonts w:ascii="宋体" w:hAnsi="宋体"/>
        </w:rPr>
      </w:pPr>
      <w:r>
        <w:rPr>
          <w:rFonts w:ascii="宋体" w:hAnsi="宋体" w:hint="eastAsia"/>
        </w:rPr>
        <w:t>请仔细检查《法定代表人授权委托书》、《投标函》、《开标一览表》等重要格式文件是否有按要求盖公章、签名、签署日期。投标文件需签名之处必须由当事人亲笔签署（如《法定代表人授权委托书》必须有法定代表人的签名）。</w:t>
      </w:r>
    </w:p>
    <w:p w:rsidR="007D5A71" w:rsidRDefault="00CE49D3">
      <w:pPr>
        <w:pStyle w:val="af2"/>
        <w:numPr>
          <w:ilvl w:val="0"/>
          <w:numId w:val="1"/>
        </w:numPr>
        <w:spacing w:line="600" w:lineRule="exact"/>
        <w:ind w:firstLineChars="0"/>
        <w:jc w:val="left"/>
        <w:rPr>
          <w:rFonts w:ascii="宋体" w:hAnsi="宋体"/>
        </w:rPr>
      </w:pPr>
      <w:r>
        <w:rPr>
          <w:rFonts w:ascii="宋体" w:hAnsi="宋体" w:hint="eastAsia"/>
        </w:rPr>
        <w:t>加★号的条款必须一一响应。</w:t>
      </w:r>
    </w:p>
    <w:p w:rsidR="007D5A71" w:rsidRDefault="00CE49D3">
      <w:pPr>
        <w:pStyle w:val="af2"/>
        <w:numPr>
          <w:ilvl w:val="0"/>
          <w:numId w:val="1"/>
        </w:numPr>
        <w:spacing w:line="600" w:lineRule="exact"/>
        <w:ind w:firstLineChars="0"/>
        <w:jc w:val="left"/>
        <w:rPr>
          <w:rFonts w:ascii="宋体" w:hAnsi="宋体"/>
        </w:rPr>
      </w:pPr>
      <w:r>
        <w:rPr>
          <w:rFonts w:ascii="宋体" w:hAnsi="宋体" w:hint="eastAsia"/>
        </w:rPr>
        <w:t>投标文件应按顺序编制页码。</w:t>
      </w:r>
    </w:p>
    <w:p w:rsidR="007D5A71" w:rsidRDefault="00CE49D3">
      <w:pPr>
        <w:pStyle w:val="af2"/>
        <w:numPr>
          <w:ilvl w:val="0"/>
          <w:numId w:val="1"/>
        </w:numPr>
        <w:spacing w:line="600" w:lineRule="exact"/>
        <w:ind w:firstLineChars="0"/>
        <w:jc w:val="left"/>
        <w:rPr>
          <w:rFonts w:ascii="宋体" w:hAnsi="宋体"/>
        </w:rPr>
      </w:pPr>
      <w:r>
        <w:rPr>
          <w:rFonts w:ascii="宋体" w:hAnsi="宋体"/>
        </w:rPr>
        <w:t>我</w:t>
      </w:r>
      <w:r>
        <w:rPr>
          <w:rFonts w:ascii="宋体" w:hAnsi="宋体" w:hint="eastAsia"/>
        </w:rPr>
        <w:t>公司</w:t>
      </w:r>
      <w:r>
        <w:rPr>
          <w:rFonts w:ascii="宋体" w:hAnsi="宋体"/>
        </w:rPr>
        <w:t>为采购代理机构，不对</w:t>
      </w:r>
      <w:r>
        <w:rPr>
          <w:rFonts w:ascii="宋体" w:hAnsi="宋体" w:hint="eastAsia"/>
        </w:rPr>
        <w:t>潜在投标人</w:t>
      </w:r>
      <w:r>
        <w:rPr>
          <w:rFonts w:ascii="宋体" w:hAnsi="宋体"/>
        </w:rPr>
        <w:t>购买招标文件时提交的相关资料的</w:t>
      </w:r>
      <w:r>
        <w:rPr>
          <w:rFonts w:ascii="宋体" w:hAnsi="宋体" w:hint="eastAsia"/>
        </w:rPr>
        <w:t>真实性负责，</w:t>
      </w:r>
      <w:r>
        <w:rPr>
          <w:rFonts w:ascii="宋体" w:hAnsi="宋体"/>
        </w:rPr>
        <w:t>如</w:t>
      </w:r>
      <w:r>
        <w:rPr>
          <w:rFonts w:ascii="宋体" w:hAnsi="宋体" w:hint="eastAsia"/>
        </w:rPr>
        <w:t>潜在投标人</w:t>
      </w:r>
      <w:r>
        <w:rPr>
          <w:rFonts w:ascii="宋体" w:hAnsi="宋体"/>
        </w:rPr>
        <w:t>发现相关资料被盗用或复制，</w:t>
      </w:r>
      <w:r>
        <w:rPr>
          <w:rFonts w:ascii="宋体" w:hAnsi="宋体" w:hint="eastAsia"/>
        </w:rPr>
        <w:t>应</w:t>
      </w:r>
      <w:r>
        <w:rPr>
          <w:rFonts w:ascii="宋体" w:hAnsi="宋体"/>
        </w:rPr>
        <w:t>遵循法律途径解决，追究侵权者责任。</w:t>
      </w:r>
    </w:p>
    <w:p w:rsidR="007D5A71" w:rsidRDefault="00CE49D3">
      <w:pPr>
        <w:numPr>
          <w:ilvl w:val="0"/>
          <w:numId w:val="1"/>
        </w:numPr>
        <w:tabs>
          <w:tab w:val="left" w:pos="709"/>
        </w:tabs>
        <w:spacing w:line="600" w:lineRule="exact"/>
        <w:rPr>
          <w:rFonts w:ascii="宋体" w:hAnsi="宋体"/>
          <w:szCs w:val="21"/>
        </w:rPr>
      </w:pPr>
      <w:r>
        <w:rPr>
          <w:rFonts w:ascii="宋体" w:hAnsi="宋体" w:hint="eastAsia"/>
          <w:szCs w:val="21"/>
        </w:rPr>
        <w:t>投标人如需对项目提出询问或质疑，应按招标文件附件中的询问函和质疑函的格式提交。</w:t>
      </w:r>
    </w:p>
    <w:p w:rsidR="007D5A71" w:rsidRDefault="00CE49D3">
      <w:pPr>
        <w:tabs>
          <w:tab w:val="left" w:pos="709"/>
        </w:tabs>
        <w:spacing w:line="600" w:lineRule="exact"/>
        <w:ind w:left="420"/>
        <w:rPr>
          <w:rFonts w:ascii="宋体" w:hAnsi="宋体"/>
          <w:szCs w:val="21"/>
        </w:rPr>
      </w:pPr>
      <w:r>
        <w:rPr>
          <w:rFonts w:ascii="宋体" w:hAnsi="宋体" w:hint="eastAsia"/>
          <w:b/>
        </w:rPr>
        <w:t xml:space="preserve"> (本提示内容非招标文件的组成部分，仅为善意提醒。如有不一致，以招标文件为准。)</w:t>
      </w:r>
    </w:p>
    <w:p w:rsidR="007D5A71" w:rsidRDefault="00CE49D3" w:rsidP="00F51B34">
      <w:pPr>
        <w:pStyle w:val="TOC1"/>
        <w:keepNext w:val="0"/>
        <w:keepLines w:val="0"/>
        <w:pageBreakBefore/>
        <w:widowControl w:val="0"/>
        <w:spacing w:beforeLines="50" w:before="156" w:line="360" w:lineRule="auto"/>
        <w:jc w:val="center"/>
        <w:rPr>
          <w:rFonts w:ascii="宋体" w:hAnsi="宋体"/>
          <w:color w:val="auto"/>
        </w:rPr>
      </w:pPr>
      <w:r>
        <w:rPr>
          <w:rFonts w:ascii="宋体" w:hAnsi="宋体" w:hint="eastAsia"/>
          <w:color w:val="auto"/>
          <w:lang w:val="zh-CN"/>
        </w:rPr>
        <w:t>目   录</w:t>
      </w:r>
    </w:p>
    <w:p w:rsidR="007D5A71" w:rsidRDefault="000E3313">
      <w:pPr>
        <w:pStyle w:val="10"/>
        <w:rPr>
          <w:rFonts w:asciiTheme="minorHAnsi" w:eastAsiaTheme="minorEastAsia" w:hAnsiTheme="minorHAnsi" w:cstheme="minorBidi"/>
          <w:noProof/>
          <w:kern w:val="2"/>
          <w:sz w:val="21"/>
        </w:rPr>
      </w:pPr>
      <w:r>
        <w:rPr>
          <w:rFonts w:ascii="宋体" w:hAnsi="宋体"/>
        </w:rPr>
        <w:fldChar w:fldCharType="begin"/>
      </w:r>
      <w:r w:rsidR="00CE49D3">
        <w:rPr>
          <w:rFonts w:ascii="宋体" w:hAnsi="宋体"/>
        </w:rPr>
        <w:instrText xml:space="preserve"> TOC \o "1-3" \h \z \u </w:instrText>
      </w:r>
      <w:r>
        <w:rPr>
          <w:rFonts w:ascii="宋体" w:hAnsi="宋体"/>
        </w:rPr>
        <w:fldChar w:fldCharType="separate"/>
      </w:r>
      <w:hyperlink w:anchor="_Toc526933597" w:history="1">
        <w:r w:rsidR="00CE49D3">
          <w:rPr>
            <w:rStyle w:val="af"/>
            <w:rFonts w:ascii="宋体" w:hAnsi="宋体" w:hint="eastAsia"/>
            <w:noProof/>
            <w:spacing w:val="20"/>
          </w:rPr>
          <w:t>第一部分</w:t>
        </w:r>
        <w:r w:rsidR="00CE49D3">
          <w:rPr>
            <w:rStyle w:val="af"/>
            <w:rFonts w:ascii="宋体" w:hAnsi="宋体"/>
            <w:noProof/>
            <w:spacing w:val="20"/>
          </w:rPr>
          <w:t xml:space="preserve"> </w:t>
        </w:r>
        <w:r w:rsidR="00CE49D3">
          <w:rPr>
            <w:rStyle w:val="af"/>
            <w:rFonts w:ascii="宋体" w:hAnsi="宋体" w:hint="eastAsia"/>
            <w:noProof/>
            <w:spacing w:val="20"/>
          </w:rPr>
          <w:t>投标邀请函</w:t>
        </w:r>
        <w:r w:rsidR="00CE49D3">
          <w:rPr>
            <w:noProof/>
          </w:rPr>
          <w:tab/>
        </w:r>
        <w:r>
          <w:rPr>
            <w:noProof/>
          </w:rPr>
          <w:fldChar w:fldCharType="begin"/>
        </w:r>
        <w:r w:rsidR="00CE49D3">
          <w:rPr>
            <w:noProof/>
          </w:rPr>
          <w:instrText xml:space="preserve"> PAGEREF _Toc526933597 \h </w:instrText>
        </w:r>
        <w:r>
          <w:rPr>
            <w:noProof/>
          </w:rPr>
        </w:r>
        <w:r>
          <w:rPr>
            <w:noProof/>
          </w:rPr>
          <w:fldChar w:fldCharType="separate"/>
        </w:r>
        <w:r w:rsidR="00AC0A18">
          <w:rPr>
            <w:noProof/>
          </w:rPr>
          <w:t>3</w:t>
        </w:r>
        <w:r>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598" w:history="1">
        <w:r w:rsidR="00CE49D3">
          <w:rPr>
            <w:rStyle w:val="af"/>
            <w:rFonts w:ascii="宋体" w:hAnsi="宋体" w:hint="eastAsia"/>
            <w:noProof/>
            <w:spacing w:val="20"/>
          </w:rPr>
          <w:t>第二部分</w:t>
        </w:r>
        <w:r w:rsidR="00CE49D3">
          <w:rPr>
            <w:rStyle w:val="af"/>
            <w:rFonts w:ascii="宋体" w:hAnsi="宋体"/>
            <w:noProof/>
            <w:spacing w:val="20"/>
          </w:rPr>
          <w:t xml:space="preserve"> </w:t>
        </w:r>
        <w:r w:rsidR="00CE49D3">
          <w:rPr>
            <w:rStyle w:val="af"/>
            <w:rFonts w:ascii="宋体" w:hAnsi="宋体" w:hint="eastAsia"/>
            <w:noProof/>
            <w:spacing w:val="20"/>
          </w:rPr>
          <w:t>用户需求书</w:t>
        </w:r>
        <w:r w:rsidR="00CE49D3">
          <w:rPr>
            <w:noProof/>
          </w:rPr>
          <w:tab/>
        </w:r>
        <w:r w:rsidR="000E3313">
          <w:rPr>
            <w:noProof/>
          </w:rPr>
          <w:fldChar w:fldCharType="begin"/>
        </w:r>
        <w:r w:rsidR="00CE49D3">
          <w:rPr>
            <w:noProof/>
          </w:rPr>
          <w:instrText xml:space="preserve"> PAGEREF _Toc526933598 \h </w:instrText>
        </w:r>
        <w:r w:rsidR="000E3313">
          <w:rPr>
            <w:noProof/>
          </w:rPr>
        </w:r>
        <w:r w:rsidR="000E3313">
          <w:rPr>
            <w:noProof/>
          </w:rPr>
          <w:fldChar w:fldCharType="separate"/>
        </w:r>
        <w:r w:rsidR="00AC0A18">
          <w:rPr>
            <w:noProof/>
          </w:rPr>
          <w:t>6</w:t>
        </w:r>
        <w:r w:rsidR="000E3313">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599" w:history="1">
        <w:r w:rsidR="00CE49D3">
          <w:rPr>
            <w:rStyle w:val="af"/>
            <w:rFonts w:ascii="宋体" w:hAnsi="宋体" w:hint="eastAsia"/>
            <w:noProof/>
            <w:spacing w:val="20"/>
          </w:rPr>
          <w:t>第三部分</w:t>
        </w:r>
        <w:r w:rsidR="00CE49D3">
          <w:rPr>
            <w:rStyle w:val="af"/>
            <w:rFonts w:ascii="宋体" w:hAnsi="宋体"/>
            <w:noProof/>
            <w:spacing w:val="20"/>
          </w:rPr>
          <w:t xml:space="preserve"> </w:t>
        </w:r>
        <w:r w:rsidR="00CE49D3">
          <w:rPr>
            <w:rStyle w:val="af"/>
            <w:rFonts w:ascii="宋体" w:hAnsi="宋体" w:hint="eastAsia"/>
            <w:noProof/>
            <w:spacing w:val="20"/>
          </w:rPr>
          <w:t>投标须知前附表</w:t>
        </w:r>
        <w:r w:rsidR="00CE49D3">
          <w:rPr>
            <w:noProof/>
          </w:rPr>
          <w:tab/>
        </w:r>
        <w:r w:rsidR="000E3313">
          <w:rPr>
            <w:noProof/>
          </w:rPr>
          <w:fldChar w:fldCharType="begin"/>
        </w:r>
        <w:r w:rsidR="00CE49D3">
          <w:rPr>
            <w:noProof/>
          </w:rPr>
          <w:instrText xml:space="preserve"> PAGEREF _Toc526933599 \h </w:instrText>
        </w:r>
        <w:r w:rsidR="000E3313">
          <w:rPr>
            <w:noProof/>
          </w:rPr>
        </w:r>
        <w:r w:rsidR="000E3313">
          <w:rPr>
            <w:noProof/>
          </w:rPr>
          <w:fldChar w:fldCharType="separate"/>
        </w:r>
        <w:r w:rsidR="00AC0A18">
          <w:rPr>
            <w:noProof/>
          </w:rPr>
          <w:t>9</w:t>
        </w:r>
        <w:r w:rsidR="000E3313">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600" w:history="1">
        <w:r w:rsidR="00CE49D3">
          <w:rPr>
            <w:rStyle w:val="af"/>
            <w:rFonts w:ascii="宋体" w:hAnsi="宋体" w:hint="eastAsia"/>
            <w:noProof/>
            <w:spacing w:val="20"/>
          </w:rPr>
          <w:t>第四部分</w:t>
        </w:r>
        <w:r w:rsidR="00CE49D3">
          <w:rPr>
            <w:rStyle w:val="af"/>
            <w:rFonts w:ascii="宋体" w:hAnsi="宋体"/>
            <w:noProof/>
            <w:spacing w:val="20"/>
          </w:rPr>
          <w:t xml:space="preserve"> </w:t>
        </w:r>
        <w:r w:rsidR="00CE49D3">
          <w:rPr>
            <w:rStyle w:val="af"/>
            <w:rFonts w:ascii="宋体" w:hAnsi="宋体" w:hint="eastAsia"/>
            <w:noProof/>
            <w:spacing w:val="20"/>
          </w:rPr>
          <w:t>投标须知</w:t>
        </w:r>
        <w:r w:rsidR="00CE49D3">
          <w:rPr>
            <w:noProof/>
          </w:rPr>
          <w:tab/>
        </w:r>
        <w:r w:rsidR="000E3313">
          <w:rPr>
            <w:noProof/>
          </w:rPr>
          <w:fldChar w:fldCharType="begin"/>
        </w:r>
        <w:r w:rsidR="00CE49D3">
          <w:rPr>
            <w:noProof/>
          </w:rPr>
          <w:instrText xml:space="preserve"> PAGEREF _Toc526933600 \h </w:instrText>
        </w:r>
        <w:r w:rsidR="000E3313">
          <w:rPr>
            <w:noProof/>
          </w:rPr>
        </w:r>
        <w:r w:rsidR="000E3313">
          <w:rPr>
            <w:noProof/>
          </w:rPr>
          <w:fldChar w:fldCharType="separate"/>
        </w:r>
        <w:r w:rsidR="00AC0A18">
          <w:rPr>
            <w:noProof/>
          </w:rPr>
          <w:t>11</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1" w:history="1">
        <w:r w:rsidR="00CE49D3">
          <w:rPr>
            <w:rStyle w:val="af"/>
            <w:rFonts w:ascii="宋体" w:hAnsi="宋体" w:hint="eastAsia"/>
            <w:noProof/>
            <w:spacing w:val="12"/>
          </w:rPr>
          <w:t>附件</w:t>
        </w:r>
        <w:r w:rsidR="00CE49D3">
          <w:rPr>
            <w:rStyle w:val="af"/>
            <w:rFonts w:ascii="宋体" w:hAnsi="宋体"/>
            <w:noProof/>
            <w:spacing w:val="12"/>
          </w:rPr>
          <w:t xml:space="preserve">1  </w:t>
        </w:r>
        <w:r w:rsidR="00CE49D3">
          <w:rPr>
            <w:rStyle w:val="af"/>
            <w:rFonts w:ascii="宋体" w:hAnsi="宋体" w:hint="eastAsia"/>
            <w:noProof/>
            <w:spacing w:val="12"/>
          </w:rPr>
          <w:t>询问函格式</w:t>
        </w:r>
        <w:r w:rsidR="00CE49D3">
          <w:rPr>
            <w:noProof/>
          </w:rPr>
          <w:tab/>
        </w:r>
        <w:r w:rsidR="000E3313">
          <w:rPr>
            <w:noProof/>
          </w:rPr>
          <w:fldChar w:fldCharType="begin"/>
        </w:r>
        <w:r w:rsidR="00CE49D3">
          <w:rPr>
            <w:noProof/>
          </w:rPr>
          <w:instrText xml:space="preserve"> PAGEREF _Toc526933601 \h </w:instrText>
        </w:r>
        <w:r w:rsidR="000E3313">
          <w:rPr>
            <w:noProof/>
          </w:rPr>
        </w:r>
        <w:r w:rsidR="000E3313">
          <w:rPr>
            <w:noProof/>
          </w:rPr>
          <w:fldChar w:fldCharType="separate"/>
        </w:r>
        <w:r w:rsidR="00AC0A18">
          <w:rPr>
            <w:noProof/>
          </w:rPr>
          <w:t>28</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2" w:history="1">
        <w:r w:rsidR="00CE49D3">
          <w:rPr>
            <w:rStyle w:val="af"/>
            <w:rFonts w:ascii="宋体" w:hAnsi="宋体" w:hint="eastAsia"/>
            <w:noProof/>
            <w:spacing w:val="12"/>
          </w:rPr>
          <w:t>附件</w:t>
        </w:r>
        <w:r w:rsidR="00CE49D3">
          <w:rPr>
            <w:rStyle w:val="af"/>
            <w:rFonts w:ascii="宋体" w:hAnsi="宋体"/>
            <w:noProof/>
            <w:spacing w:val="12"/>
          </w:rPr>
          <w:t xml:space="preserve">2  </w:t>
        </w:r>
        <w:r w:rsidR="00CE49D3">
          <w:rPr>
            <w:rStyle w:val="af"/>
            <w:rFonts w:ascii="宋体" w:hAnsi="宋体" w:hint="eastAsia"/>
            <w:noProof/>
            <w:spacing w:val="12"/>
          </w:rPr>
          <w:t>质疑函格式</w:t>
        </w:r>
        <w:r w:rsidR="00CE49D3">
          <w:rPr>
            <w:noProof/>
          </w:rPr>
          <w:tab/>
        </w:r>
        <w:r w:rsidR="000E3313">
          <w:rPr>
            <w:noProof/>
          </w:rPr>
          <w:fldChar w:fldCharType="begin"/>
        </w:r>
        <w:r w:rsidR="00CE49D3">
          <w:rPr>
            <w:noProof/>
          </w:rPr>
          <w:instrText xml:space="preserve"> PAGEREF _Toc526933602 \h </w:instrText>
        </w:r>
        <w:r w:rsidR="000E3313">
          <w:rPr>
            <w:noProof/>
          </w:rPr>
        </w:r>
        <w:r w:rsidR="000E3313">
          <w:rPr>
            <w:noProof/>
          </w:rPr>
          <w:fldChar w:fldCharType="separate"/>
        </w:r>
        <w:r w:rsidR="00AC0A18">
          <w:rPr>
            <w:noProof/>
          </w:rPr>
          <w:t>29</w:t>
        </w:r>
        <w:r w:rsidR="000E3313">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603" w:history="1">
        <w:r w:rsidR="00CE49D3">
          <w:rPr>
            <w:rStyle w:val="af"/>
            <w:rFonts w:ascii="宋体" w:hAnsi="宋体" w:hint="eastAsia"/>
            <w:noProof/>
            <w:spacing w:val="20"/>
          </w:rPr>
          <w:t>第五部分</w:t>
        </w:r>
        <w:r w:rsidR="00CE49D3">
          <w:rPr>
            <w:rStyle w:val="af"/>
            <w:rFonts w:ascii="宋体" w:hAnsi="宋体"/>
            <w:noProof/>
            <w:spacing w:val="20"/>
          </w:rPr>
          <w:t xml:space="preserve"> </w:t>
        </w:r>
        <w:r w:rsidR="00CE49D3">
          <w:rPr>
            <w:rStyle w:val="af"/>
            <w:rFonts w:ascii="宋体" w:hAnsi="宋体" w:hint="eastAsia"/>
            <w:noProof/>
            <w:spacing w:val="20"/>
          </w:rPr>
          <w:t>评标方法、步骤、标准</w:t>
        </w:r>
        <w:r w:rsidR="00CE49D3">
          <w:rPr>
            <w:noProof/>
          </w:rPr>
          <w:tab/>
        </w:r>
        <w:r w:rsidR="000E3313">
          <w:rPr>
            <w:noProof/>
          </w:rPr>
          <w:fldChar w:fldCharType="begin"/>
        </w:r>
        <w:r w:rsidR="00CE49D3">
          <w:rPr>
            <w:noProof/>
          </w:rPr>
          <w:instrText xml:space="preserve"> PAGEREF _Toc526933603 \h </w:instrText>
        </w:r>
        <w:r w:rsidR="000E3313">
          <w:rPr>
            <w:noProof/>
          </w:rPr>
        </w:r>
        <w:r w:rsidR="000E3313">
          <w:rPr>
            <w:noProof/>
          </w:rPr>
          <w:fldChar w:fldCharType="separate"/>
        </w:r>
        <w:r w:rsidR="00AC0A18">
          <w:rPr>
            <w:noProof/>
          </w:rPr>
          <w:t>30</w:t>
        </w:r>
        <w:r w:rsidR="000E3313">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604" w:history="1">
        <w:r w:rsidR="00CE49D3">
          <w:rPr>
            <w:rStyle w:val="af"/>
            <w:rFonts w:ascii="宋体" w:hAnsi="宋体" w:hint="eastAsia"/>
            <w:noProof/>
            <w:spacing w:val="20"/>
          </w:rPr>
          <w:t>第六部分</w:t>
        </w:r>
        <w:r w:rsidR="00CE49D3">
          <w:rPr>
            <w:rStyle w:val="af"/>
            <w:rFonts w:ascii="宋体" w:hAnsi="宋体"/>
            <w:noProof/>
            <w:spacing w:val="20"/>
          </w:rPr>
          <w:t xml:space="preserve"> </w:t>
        </w:r>
        <w:r w:rsidR="00CE49D3">
          <w:rPr>
            <w:rStyle w:val="af"/>
            <w:rFonts w:ascii="宋体" w:hAnsi="宋体" w:hint="eastAsia"/>
            <w:noProof/>
            <w:spacing w:val="20"/>
          </w:rPr>
          <w:t>合同书格式</w:t>
        </w:r>
        <w:r w:rsidR="00CE49D3">
          <w:rPr>
            <w:noProof/>
          </w:rPr>
          <w:tab/>
        </w:r>
        <w:r w:rsidR="000E3313">
          <w:rPr>
            <w:noProof/>
          </w:rPr>
          <w:fldChar w:fldCharType="begin"/>
        </w:r>
        <w:r w:rsidR="00CE49D3">
          <w:rPr>
            <w:noProof/>
          </w:rPr>
          <w:instrText xml:space="preserve"> PAGEREF _Toc526933604 \h </w:instrText>
        </w:r>
        <w:r w:rsidR="000E3313">
          <w:rPr>
            <w:noProof/>
          </w:rPr>
        </w:r>
        <w:r w:rsidR="000E3313">
          <w:rPr>
            <w:noProof/>
          </w:rPr>
          <w:fldChar w:fldCharType="separate"/>
        </w:r>
        <w:r w:rsidR="00AC0A18">
          <w:rPr>
            <w:noProof/>
          </w:rPr>
          <w:t>41</w:t>
        </w:r>
        <w:r w:rsidR="000E3313">
          <w:rPr>
            <w:noProof/>
          </w:rPr>
          <w:fldChar w:fldCharType="end"/>
        </w:r>
      </w:hyperlink>
    </w:p>
    <w:p w:rsidR="007D5A71" w:rsidRDefault="00EC7D03">
      <w:pPr>
        <w:pStyle w:val="10"/>
        <w:rPr>
          <w:rFonts w:asciiTheme="minorHAnsi" w:eastAsiaTheme="minorEastAsia" w:hAnsiTheme="minorHAnsi" w:cstheme="minorBidi"/>
          <w:noProof/>
          <w:kern w:val="2"/>
          <w:sz w:val="21"/>
        </w:rPr>
      </w:pPr>
      <w:hyperlink w:anchor="_Toc526933605" w:history="1">
        <w:r w:rsidR="00CE49D3">
          <w:rPr>
            <w:rStyle w:val="af"/>
            <w:rFonts w:ascii="宋体" w:hAnsi="宋体" w:hint="eastAsia"/>
            <w:noProof/>
            <w:spacing w:val="20"/>
          </w:rPr>
          <w:t>第七部分</w:t>
        </w:r>
        <w:r w:rsidR="00CE49D3">
          <w:rPr>
            <w:rStyle w:val="af"/>
            <w:rFonts w:ascii="宋体" w:hAnsi="宋体"/>
            <w:noProof/>
            <w:spacing w:val="20"/>
          </w:rPr>
          <w:t xml:space="preserve"> </w:t>
        </w:r>
        <w:r w:rsidR="00CE49D3">
          <w:rPr>
            <w:rStyle w:val="af"/>
            <w:rFonts w:ascii="宋体" w:hAnsi="宋体" w:hint="eastAsia"/>
            <w:noProof/>
            <w:spacing w:val="20"/>
          </w:rPr>
          <w:t>投标文件格式</w:t>
        </w:r>
        <w:r w:rsidR="00CE49D3">
          <w:rPr>
            <w:noProof/>
          </w:rPr>
          <w:tab/>
        </w:r>
        <w:r w:rsidR="000E3313">
          <w:rPr>
            <w:noProof/>
          </w:rPr>
          <w:fldChar w:fldCharType="begin"/>
        </w:r>
        <w:r w:rsidR="00CE49D3">
          <w:rPr>
            <w:noProof/>
          </w:rPr>
          <w:instrText xml:space="preserve"> PAGEREF _Toc526933605 \h </w:instrText>
        </w:r>
        <w:r w:rsidR="000E3313">
          <w:rPr>
            <w:noProof/>
          </w:rPr>
        </w:r>
        <w:r w:rsidR="000E3313">
          <w:rPr>
            <w:noProof/>
          </w:rPr>
          <w:fldChar w:fldCharType="separate"/>
        </w:r>
        <w:r w:rsidR="00AC0A18">
          <w:rPr>
            <w:noProof/>
          </w:rPr>
          <w:t>49</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6" w:history="1">
        <w:r w:rsidR="00CE49D3">
          <w:rPr>
            <w:rStyle w:val="af"/>
            <w:rFonts w:ascii="宋体" w:hAnsi="宋体" w:hint="eastAsia"/>
            <w:noProof/>
            <w:spacing w:val="12"/>
          </w:rPr>
          <w:t>（一）价格部分格式（独立成册）</w:t>
        </w:r>
        <w:r w:rsidR="00CE49D3">
          <w:rPr>
            <w:noProof/>
          </w:rPr>
          <w:tab/>
        </w:r>
        <w:r w:rsidR="000E3313">
          <w:rPr>
            <w:noProof/>
          </w:rPr>
          <w:fldChar w:fldCharType="begin"/>
        </w:r>
        <w:r w:rsidR="00CE49D3">
          <w:rPr>
            <w:noProof/>
          </w:rPr>
          <w:instrText xml:space="preserve"> PAGEREF _Toc526933606 \h </w:instrText>
        </w:r>
        <w:r w:rsidR="000E3313">
          <w:rPr>
            <w:noProof/>
          </w:rPr>
        </w:r>
        <w:r w:rsidR="000E3313">
          <w:rPr>
            <w:noProof/>
          </w:rPr>
          <w:fldChar w:fldCharType="separate"/>
        </w:r>
        <w:r w:rsidR="00AC0A18">
          <w:rPr>
            <w:noProof/>
          </w:rPr>
          <w:t>49</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7" w:history="1">
        <w:r w:rsidR="00CE49D3">
          <w:rPr>
            <w:rStyle w:val="af"/>
            <w:rFonts w:ascii="宋体" w:hAnsi="宋体" w:hint="eastAsia"/>
            <w:noProof/>
            <w:spacing w:val="12"/>
          </w:rPr>
          <w:t>附件</w:t>
        </w:r>
        <w:r w:rsidR="00CE49D3">
          <w:rPr>
            <w:rStyle w:val="af"/>
            <w:rFonts w:ascii="宋体" w:hAnsi="宋体"/>
            <w:noProof/>
            <w:spacing w:val="12"/>
          </w:rPr>
          <w:t xml:space="preserve">3  </w:t>
        </w:r>
        <w:r w:rsidR="00CE49D3">
          <w:rPr>
            <w:rStyle w:val="af"/>
            <w:rFonts w:ascii="宋体" w:hAnsi="宋体" w:hint="eastAsia"/>
            <w:noProof/>
            <w:spacing w:val="12"/>
          </w:rPr>
          <w:t>开标一览表</w:t>
        </w:r>
        <w:r w:rsidR="00CE49D3">
          <w:rPr>
            <w:noProof/>
          </w:rPr>
          <w:tab/>
        </w:r>
        <w:r w:rsidR="000E3313">
          <w:rPr>
            <w:noProof/>
          </w:rPr>
          <w:fldChar w:fldCharType="begin"/>
        </w:r>
        <w:r w:rsidR="00CE49D3">
          <w:rPr>
            <w:noProof/>
          </w:rPr>
          <w:instrText xml:space="preserve"> PAGEREF _Toc526933607 \h </w:instrText>
        </w:r>
        <w:r w:rsidR="000E3313">
          <w:rPr>
            <w:noProof/>
          </w:rPr>
        </w:r>
        <w:r w:rsidR="000E3313">
          <w:rPr>
            <w:noProof/>
          </w:rPr>
          <w:fldChar w:fldCharType="separate"/>
        </w:r>
        <w:r w:rsidR="00AC0A18">
          <w:rPr>
            <w:noProof/>
          </w:rPr>
          <w:t>50</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8" w:history="1">
        <w:r w:rsidR="00CE49D3">
          <w:rPr>
            <w:rStyle w:val="af"/>
            <w:rFonts w:ascii="宋体" w:hAnsi="宋体" w:hint="eastAsia"/>
            <w:noProof/>
            <w:spacing w:val="12"/>
          </w:rPr>
          <w:t>附件</w:t>
        </w:r>
        <w:r w:rsidR="00CE49D3">
          <w:rPr>
            <w:rStyle w:val="af"/>
            <w:rFonts w:ascii="宋体" w:hAnsi="宋体"/>
            <w:noProof/>
            <w:spacing w:val="12"/>
          </w:rPr>
          <w:t xml:space="preserve">4  </w:t>
        </w:r>
        <w:r w:rsidR="00CE49D3">
          <w:rPr>
            <w:rStyle w:val="af"/>
            <w:rFonts w:ascii="宋体" w:hAnsi="宋体" w:hint="eastAsia"/>
            <w:noProof/>
            <w:spacing w:val="12"/>
          </w:rPr>
          <w:t>投标明细报价表</w:t>
        </w:r>
        <w:r w:rsidR="00CE49D3">
          <w:rPr>
            <w:noProof/>
          </w:rPr>
          <w:tab/>
        </w:r>
        <w:r w:rsidR="000E3313">
          <w:rPr>
            <w:noProof/>
          </w:rPr>
          <w:fldChar w:fldCharType="begin"/>
        </w:r>
        <w:r w:rsidR="00CE49D3">
          <w:rPr>
            <w:noProof/>
          </w:rPr>
          <w:instrText xml:space="preserve"> PAGEREF _Toc526933608 \h </w:instrText>
        </w:r>
        <w:r w:rsidR="000E3313">
          <w:rPr>
            <w:noProof/>
          </w:rPr>
        </w:r>
        <w:r w:rsidR="000E3313">
          <w:rPr>
            <w:noProof/>
          </w:rPr>
          <w:fldChar w:fldCharType="separate"/>
        </w:r>
        <w:r w:rsidR="00AC0A18">
          <w:rPr>
            <w:noProof/>
          </w:rPr>
          <w:t>51</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09" w:history="1">
        <w:r w:rsidR="00CE49D3">
          <w:rPr>
            <w:rStyle w:val="af"/>
            <w:rFonts w:ascii="宋体" w:hAnsi="宋体" w:hint="eastAsia"/>
            <w:noProof/>
            <w:spacing w:val="12"/>
          </w:rPr>
          <w:t>附件</w:t>
        </w:r>
        <w:r w:rsidR="00CE49D3">
          <w:rPr>
            <w:rStyle w:val="af"/>
            <w:rFonts w:ascii="宋体" w:hAnsi="宋体"/>
            <w:noProof/>
            <w:spacing w:val="12"/>
          </w:rPr>
          <w:t xml:space="preserve">5  </w:t>
        </w:r>
        <w:r w:rsidR="00CE49D3">
          <w:rPr>
            <w:rStyle w:val="af"/>
            <w:rFonts w:ascii="宋体" w:hAnsi="宋体" w:hint="eastAsia"/>
            <w:noProof/>
            <w:spacing w:val="12"/>
          </w:rPr>
          <w:t>其他格式（如有）</w:t>
        </w:r>
        <w:r w:rsidR="00CE49D3">
          <w:rPr>
            <w:noProof/>
          </w:rPr>
          <w:tab/>
        </w:r>
        <w:r w:rsidR="000E3313">
          <w:rPr>
            <w:noProof/>
          </w:rPr>
          <w:fldChar w:fldCharType="begin"/>
        </w:r>
        <w:r w:rsidR="00CE49D3">
          <w:rPr>
            <w:noProof/>
          </w:rPr>
          <w:instrText xml:space="preserve"> PAGEREF _Toc526933609 \h </w:instrText>
        </w:r>
        <w:r w:rsidR="000E3313">
          <w:rPr>
            <w:noProof/>
          </w:rPr>
        </w:r>
        <w:r w:rsidR="000E3313">
          <w:rPr>
            <w:noProof/>
          </w:rPr>
          <w:fldChar w:fldCharType="separate"/>
        </w:r>
        <w:r w:rsidR="00AC0A18">
          <w:rPr>
            <w:noProof/>
          </w:rPr>
          <w:t>52</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0" w:history="1">
        <w:r w:rsidR="00CE49D3">
          <w:rPr>
            <w:rStyle w:val="af"/>
            <w:rFonts w:ascii="宋体" w:hAnsi="宋体" w:hint="eastAsia"/>
            <w:noProof/>
            <w:spacing w:val="12"/>
          </w:rPr>
          <w:t>（二）商务技术文件格式</w:t>
        </w:r>
        <w:r w:rsidR="00CE49D3">
          <w:rPr>
            <w:noProof/>
          </w:rPr>
          <w:tab/>
        </w:r>
        <w:r w:rsidR="000E3313">
          <w:rPr>
            <w:noProof/>
          </w:rPr>
          <w:fldChar w:fldCharType="begin"/>
        </w:r>
        <w:r w:rsidR="00CE49D3">
          <w:rPr>
            <w:noProof/>
          </w:rPr>
          <w:instrText xml:space="preserve"> PAGEREF _Toc526933610 \h </w:instrText>
        </w:r>
        <w:r w:rsidR="000E3313">
          <w:rPr>
            <w:noProof/>
          </w:rPr>
        </w:r>
        <w:r w:rsidR="000E3313">
          <w:rPr>
            <w:noProof/>
          </w:rPr>
          <w:fldChar w:fldCharType="separate"/>
        </w:r>
        <w:r w:rsidR="00AC0A18">
          <w:rPr>
            <w:noProof/>
          </w:rPr>
          <w:t>53</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1" w:history="1">
        <w:r w:rsidR="00CE49D3">
          <w:rPr>
            <w:rStyle w:val="af"/>
            <w:rFonts w:ascii="宋体" w:hAnsi="宋体" w:hint="eastAsia"/>
            <w:noProof/>
            <w:spacing w:val="12"/>
          </w:rPr>
          <w:t>附件</w:t>
        </w:r>
        <w:r w:rsidR="00CE49D3">
          <w:rPr>
            <w:rStyle w:val="af"/>
            <w:rFonts w:ascii="宋体" w:hAnsi="宋体"/>
            <w:noProof/>
            <w:spacing w:val="12"/>
          </w:rPr>
          <w:t xml:space="preserve">6  </w:t>
        </w:r>
        <w:r w:rsidR="00CE49D3">
          <w:rPr>
            <w:rStyle w:val="af"/>
            <w:rFonts w:ascii="宋体" w:hAnsi="宋体" w:hint="eastAsia"/>
            <w:noProof/>
            <w:spacing w:val="12"/>
          </w:rPr>
          <w:t>投标函</w:t>
        </w:r>
        <w:r w:rsidR="00CE49D3">
          <w:rPr>
            <w:noProof/>
          </w:rPr>
          <w:tab/>
        </w:r>
        <w:r w:rsidR="000E3313">
          <w:rPr>
            <w:noProof/>
          </w:rPr>
          <w:fldChar w:fldCharType="begin"/>
        </w:r>
        <w:r w:rsidR="00CE49D3">
          <w:rPr>
            <w:noProof/>
          </w:rPr>
          <w:instrText xml:space="preserve"> PAGEREF _Toc526933611 \h </w:instrText>
        </w:r>
        <w:r w:rsidR="000E3313">
          <w:rPr>
            <w:noProof/>
          </w:rPr>
        </w:r>
        <w:r w:rsidR="000E3313">
          <w:rPr>
            <w:noProof/>
          </w:rPr>
          <w:fldChar w:fldCharType="separate"/>
        </w:r>
        <w:r w:rsidR="00AC0A18">
          <w:rPr>
            <w:noProof/>
          </w:rPr>
          <w:t>55</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2" w:history="1">
        <w:r w:rsidR="00CE49D3">
          <w:rPr>
            <w:rStyle w:val="af"/>
            <w:rFonts w:ascii="宋体" w:hAnsi="宋体" w:hint="eastAsia"/>
            <w:noProof/>
            <w:spacing w:val="12"/>
          </w:rPr>
          <w:t>附件</w:t>
        </w:r>
        <w:r w:rsidR="00CE49D3">
          <w:rPr>
            <w:rStyle w:val="af"/>
            <w:rFonts w:ascii="宋体" w:hAnsi="宋体"/>
            <w:noProof/>
            <w:spacing w:val="12"/>
          </w:rPr>
          <w:t xml:space="preserve">7  </w:t>
        </w:r>
        <w:r w:rsidR="00CE49D3">
          <w:rPr>
            <w:rStyle w:val="af"/>
            <w:rFonts w:ascii="宋体" w:hAnsi="宋体" w:hint="eastAsia"/>
            <w:noProof/>
            <w:spacing w:val="12"/>
          </w:rPr>
          <w:t>法定代表人身份证明书</w:t>
        </w:r>
        <w:r w:rsidR="00CE49D3">
          <w:rPr>
            <w:noProof/>
          </w:rPr>
          <w:tab/>
        </w:r>
        <w:r w:rsidR="000E3313">
          <w:rPr>
            <w:noProof/>
          </w:rPr>
          <w:fldChar w:fldCharType="begin"/>
        </w:r>
        <w:r w:rsidR="00CE49D3">
          <w:rPr>
            <w:noProof/>
          </w:rPr>
          <w:instrText xml:space="preserve"> PAGEREF _Toc526933612 \h </w:instrText>
        </w:r>
        <w:r w:rsidR="000E3313">
          <w:rPr>
            <w:noProof/>
          </w:rPr>
        </w:r>
        <w:r w:rsidR="000E3313">
          <w:rPr>
            <w:noProof/>
          </w:rPr>
          <w:fldChar w:fldCharType="separate"/>
        </w:r>
        <w:r w:rsidR="00AC0A18">
          <w:rPr>
            <w:noProof/>
          </w:rPr>
          <w:t>56</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3" w:history="1">
        <w:r w:rsidR="00CE49D3">
          <w:rPr>
            <w:rStyle w:val="af"/>
            <w:rFonts w:ascii="宋体" w:hAnsi="宋体" w:hint="eastAsia"/>
            <w:noProof/>
            <w:spacing w:val="12"/>
          </w:rPr>
          <w:t>附件</w:t>
        </w:r>
        <w:r w:rsidR="00CE49D3">
          <w:rPr>
            <w:rStyle w:val="af"/>
            <w:rFonts w:ascii="宋体" w:hAnsi="宋体"/>
            <w:noProof/>
            <w:spacing w:val="12"/>
          </w:rPr>
          <w:t xml:space="preserve">8  </w:t>
        </w:r>
        <w:r w:rsidR="00CE49D3">
          <w:rPr>
            <w:rStyle w:val="af"/>
            <w:rFonts w:ascii="宋体" w:hAnsi="宋体" w:hint="eastAsia"/>
            <w:noProof/>
            <w:spacing w:val="12"/>
          </w:rPr>
          <w:t>法定代表人授权委托书</w:t>
        </w:r>
        <w:r w:rsidR="00CE49D3">
          <w:rPr>
            <w:noProof/>
          </w:rPr>
          <w:tab/>
        </w:r>
        <w:r w:rsidR="000E3313">
          <w:rPr>
            <w:noProof/>
          </w:rPr>
          <w:fldChar w:fldCharType="begin"/>
        </w:r>
        <w:r w:rsidR="00CE49D3">
          <w:rPr>
            <w:noProof/>
          </w:rPr>
          <w:instrText xml:space="preserve"> PAGEREF _Toc526933613 \h </w:instrText>
        </w:r>
        <w:r w:rsidR="000E3313">
          <w:rPr>
            <w:noProof/>
          </w:rPr>
        </w:r>
        <w:r w:rsidR="000E3313">
          <w:rPr>
            <w:noProof/>
          </w:rPr>
          <w:fldChar w:fldCharType="separate"/>
        </w:r>
        <w:r w:rsidR="00AC0A18">
          <w:rPr>
            <w:noProof/>
          </w:rPr>
          <w:t>57</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4" w:history="1">
        <w:r w:rsidR="00CE49D3">
          <w:rPr>
            <w:rStyle w:val="af"/>
            <w:rFonts w:ascii="宋体" w:hAnsi="宋体" w:hint="eastAsia"/>
            <w:noProof/>
            <w:spacing w:val="12"/>
          </w:rPr>
          <w:t>附件</w:t>
        </w:r>
        <w:r w:rsidR="00CE49D3">
          <w:rPr>
            <w:rStyle w:val="af"/>
            <w:rFonts w:ascii="宋体" w:hAnsi="宋体"/>
            <w:noProof/>
            <w:spacing w:val="12"/>
          </w:rPr>
          <w:t xml:space="preserve">9  </w:t>
        </w:r>
        <w:r w:rsidR="00CE49D3">
          <w:rPr>
            <w:rStyle w:val="af"/>
            <w:rFonts w:ascii="宋体" w:hAnsi="宋体" w:hint="eastAsia"/>
            <w:noProof/>
            <w:spacing w:val="12"/>
          </w:rPr>
          <w:t>投标人基本情况说明格式</w:t>
        </w:r>
        <w:r w:rsidR="00CE49D3">
          <w:rPr>
            <w:noProof/>
          </w:rPr>
          <w:tab/>
        </w:r>
        <w:r w:rsidR="000E3313">
          <w:rPr>
            <w:noProof/>
          </w:rPr>
          <w:fldChar w:fldCharType="begin"/>
        </w:r>
        <w:r w:rsidR="00CE49D3">
          <w:rPr>
            <w:noProof/>
          </w:rPr>
          <w:instrText xml:space="preserve"> PAGEREF _Toc526933614 \h </w:instrText>
        </w:r>
        <w:r w:rsidR="000E3313">
          <w:rPr>
            <w:noProof/>
          </w:rPr>
        </w:r>
        <w:r w:rsidR="000E3313">
          <w:rPr>
            <w:noProof/>
          </w:rPr>
          <w:fldChar w:fldCharType="separate"/>
        </w:r>
        <w:r w:rsidR="00AC0A18">
          <w:rPr>
            <w:noProof/>
          </w:rPr>
          <w:t>58</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5" w:history="1">
        <w:r w:rsidR="00CE49D3">
          <w:rPr>
            <w:rStyle w:val="af"/>
            <w:rFonts w:ascii="宋体" w:hAnsi="宋体" w:hint="eastAsia"/>
            <w:noProof/>
            <w:spacing w:val="12"/>
          </w:rPr>
          <w:t>附件</w:t>
        </w:r>
        <w:r w:rsidR="00CE49D3">
          <w:rPr>
            <w:rStyle w:val="af"/>
            <w:rFonts w:ascii="宋体" w:hAnsi="宋体"/>
            <w:noProof/>
            <w:spacing w:val="12"/>
          </w:rPr>
          <w:t xml:space="preserve">10  </w:t>
        </w:r>
        <w:r w:rsidR="00CE49D3">
          <w:rPr>
            <w:rStyle w:val="af"/>
            <w:rFonts w:ascii="宋体" w:hAnsi="宋体" w:hint="eastAsia"/>
            <w:noProof/>
            <w:spacing w:val="12"/>
          </w:rPr>
          <w:t>承诺书</w:t>
        </w:r>
        <w:r w:rsidR="00CE49D3">
          <w:rPr>
            <w:noProof/>
          </w:rPr>
          <w:tab/>
        </w:r>
        <w:r w:rsidR="000E3313">
          <w:rPr>
            <w:noProof/>
          </w:rPr>
          <w:fldChar w:fldCharType="begin"/>
        </w:r>
        <w:r w:rsidR="00CE49D3">
          <w:rPr>
            <w:noProof/>
          </w:rPr>
          <w:instrText xml:space="preserve"> PAGEREF _Toc526933615 \h </w:instrText>
        </w:r>
        <w:r w:rsidR="000E3313">
          <w:rPr>
            <w:noProof/>
          </w:rPr>
        </w:r>
        <w:r w:rsidR="000E3313">
          <w:rPr>
            <w:noProof/>
          </w:rPr>
          <w:fldChar w:fldCharType="separate"/>
        </w:r>
        <w:r w:rsidR="00AC0A18">
          <w:rPr>
            <w:noProof/>
          </w:rPr>
          <w:t>59</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6" w:history="1">
        <w:r w:rsidR="00CE49D3">
          <w:rPr>
            <w:rStyle w:val="af"/>
            <w:rFonts w:ascii="宋体" w:hAnsi="宋体" w:hint="eastAsia"/>
            <w:noProof/>
            <w:spacing w:val="12"/>
          </w:rPr>
          <w:t>附件</w:t>
        </w:r>
        <w:r w:rsidR="00CE49D3">
          <w:rPr>
            <w:rStyle w:val="af"/>
            <w:rFonts w:ascii="宋体" w:hAnsi="宋体"/>
            <w:noProof/>
            <w:spacing w:val="12"/>
          </w:rPr>
          <w:t xml:space="preserve">11  </w:t>
        </w:r>
        <w:r w:rsidR="00CE49D3">
          <w:rPr>
            <w:rStyle w:val="af"/>
            <w:rFonts w:ascii="宋体" w:hAnsi="宋体" w:hint="eastAsia"/>
            <w:noProof/>
            <w:spacing w:val="12"/>
          </w:rPr>
          <w:t>招标代理服务费承诺书</w:t>
        </w:r>
        <w:r w:rsidR="00CE49D3">
          <w:rPr>
            <w:noProof/>
          </w:rPr>
          <w:tab/>
        </w:r>
        <w:r w:rsidR="000E3313">
          <w:rPr>
            <w:noProof/>
          </w:rPr>
          <w:fldChar w:fldCharType="begin"/>
        </w:r>
        <w:r w:rsidR="00CE49D3">
          <w:rPr>
            <w:noProof/>
          </w:rPr>
          <w:instrText xml:space="preserve"> PAGEREF _Toc526933616 \h </w:instrText>
        </w:r>
        <w:r w:rsidR="000E3313">
          <w:rPr>
            <w:noProof/>
          </w:rPr>
        </w:r>
        <w:r w:rsidR="000E3313">
          <w:rPr>
            <w:noProof/>
          </w:rPr>
          <w:fldChar w:fldCharType="separate"/>
        </w:r>
        <w:r w:rsidR="00AC0A18">
          <w:rPr>
            <w:noProof/>
          </w:rPr>
          <w:t>60</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7" w:history="1">
        <w:r w:rsidR="00CE49D3">
          <w:rPr>
            <w:rStyle w:val="af"/>
            <w:rFonts w:ascii="宋体" w:hAnsi="宋体" w:hint="eastAsia"/>
            <w:noProof/>
            <w:spacing w:val="12"/>
          </w:rPr>
          <w:t>附件</w:t>
        </w:r>
        <w:r w:rsidR="00CE49D3">
          <w:rPr>
            <w:rStyle w:val="af"/>
            <w:rFonts w:ascii="宋体" w:hAnsi="宋体"/>
            <w:noProof/>
            <w:spacing w:val="12"/>
          </w:rPr>
          <w:t xml:space="preserve">12  </w:t>
        </w:r>
        <w:r w:rsidR="00CE49D3">
          <w:rPr>
            <w:rStyle w:val="af"/>
            <w:rFonts w:ascii="宋体" w:hAnsi="宋体" w:hint="eastAsia"/>
            <w:noProof/>
            <w:spacing w:val="12"/>
          </w:rPr>
          <w:t>商务差异表</w:t>
        </w:r>
        <w:r w:rsidR="00CE49D3">
          <w:rPr>
            <w:noProof/>
          </w:rPr>
          <w:tab/>
        </w:r>
        <w:r w:rsidR="000E3313">
          <w:rPr>
            <w:noProof/>
          </w:rPr>
          <w:fldChar w:fldCharType="begin"/>
        </w:r>
        <w:r w:rsidR="00CE49D3">
          <w:rPr>
            <w:noProof/>
          </w:rPr>
          <w:instrText xml:space="preserve"> PAGEREF _Toc526933617 \h </w:instrText>
        </w:r>
        <w:r w:rsidR="000E3313">
          <w:rPr>
            <w:noProof/>
          </w:rPr>
        </w:r>
        <w:r w:rsidR="000E3313">
          <w:rPr>
            <w:noProof/>
          </w:rPr>
          <w:fldChar w:fldCharType="separate"/>
        </w:r>
        <w:r w:rsidR="00AC0A18">
          <w:rPr>
            <w:noProof/>
          </w:rPr>
          <w:t>61</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8" w:history="1">
        <w:r w:rsidR="00CE49D3">
          <w:rPr>
            <w:rStyle w:val="af"/>
            <w:rFonts w:ascii="宋体" w:hAnsi="宋体" w:hint="eastAsia"/>
            <w:noProof/>
            <w:spacing w:val="12"/>
          </w:rPr>
          <w:t>附件</w:t>
        </w:r>
        <w:r w:rsidR="00CE49D3">
          <w:rPr>
            <w:rStyle w:val="af"/>
            <w:rFonts w:ascii="宋体" w:hAnsi="宋体"/>
            <w:noProof/>
            <w:spacing w:val="12"/>
          </w:rPr>
          <w:t xml:space="preserve">13  </w:t>
        </w:r>
        <w:r w:rsidR="00CE49D3">
          <w:rPr>
            <w:rStyle w:val="af"/>
            <w:rFonts w:ascii="宋体" w:hAnsi="宋体" w:hint="eastAsia"/>
            <w:noProof/>
            <w:spacing w:val="12"/>
          </w:rPr>
          <w:t>业绩表格式</w:t>
        </w:r>
        <w:r w:rsidR="00CE49D3">
          <w:rPr>
            <w:noProof/>
          </w:rPr>
          <w:tab/>
        </w:r>
        <w:r w:rsidR="000E3313">
          <w:rPr>
            <w:noProof/>
          </w:rPr>
          <w:fldChar w:fldCharType="begin"/>
        </w:r>
        <w:r w:rsidR="00CE49D3">
          <w:rPr>
            <w:noProof/>
          </w:rPr>
          <w:instrText xml:space="preserve"> PAGEREF _Toc526933618 \h </w:instrText>
        </w:r>
        <w:r w:rsidR="000E3313">
          <w:rPr>
            <w:noProof/>
          </w:rPr>
        </w:r>
        <w:r w:rsidR="000E3313">
          <w:rPr>
            <w:noProof/>
          </w:rPr>
          <w:fldChar w:fldCharType="separate"/>
        </w:r>
        <w:r w:rsidR="00AC0A18">
          <w:rPr>
            <w:noProof/>
          </w:rPr>
          <w:t>62</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19" w:history="1">
        <w:r w:rsidR="00CE49D3">
          <w:rPr>
            <w:rStyle w:val="af"/>
            <w:rFonts w:ascii="宋体" w:hAnsi="宋体" w:hint="eastAsia"/>
            <w:noProof/>
            <w:spacing w:val="12"/>
          </w:rPr>
          <w:t>附件</w:t>
        </w:r>
        <w:r w:rsidR="00CE49D3">
          <w:rPr>
            <w:rStyle w:val="af"/>
            <w:rFonts w:ascii="宋体" w:hAnsi="宋体"/>
            <w:noProof/>
            <w:spacing w:val="12"/>
          </w:rPr>
          <w:t xml:space="preserve">14  </w:t>
        </w:r>
        <w:r w:rsidR="00CE49D3">
          <w:rPr>
            <w:rStyle w:val="af"/>
            <w:rFonts w:ascii="宋体" w:hAnsi="宋体" w:hint="eastAsia"/>
            <w:noProof/>
            <w:spacing w:val="12"/>
          </w:rPr>
          <w:t>资格申明</w:t>
        </w:r>
        <w:r w:rsidR="00CE49D3">
          <w:rPr>
            <w:noProof/>
          </w:rPr>
          <w:tab/>
        </w:r>
        <w:r w:rsidR="000E3313">
          <w:rPr>
            <w:noProof/>
          </w:rPr>
          <w:fldChar w:fldCharType="begin"/>
        </w:r>
        <w:r w:rsidR="00CE49D3">
          <w:rPr>
            <w:noProof/>
          </w:rPr>
          <w:instrText xml:space="preserve"> PAGEREF _Toc526933619 \h </w:instrText>
        </w:r>
        <w:r w:rsidR="000E3313">
          <w:rPr>
            <w:noProof/>
          </w:rPr>
        </w:r>
        <w:r w:rsidR="000E3313">
          <w:rPr>
            <w:noProof/>
          </w:rPr>
          <w:fldChar w:fldCharType="separate"/>
        </w:r>
        <w:r w:rsidR="00AC0A18">
          <w:rPr>
            <w:noProof/>
          </w:rPr>
          <w:t>63</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20" w:history="1">
        <w:r w:rsidR="00CE49D3">
          <w:rPr>
            <w:rStyle w:val="af"/>
            <w:rFonts w:ascii="宋体" w:hAnsi="宋体" w:hint="eastAsia"/>
            <w:noProof/>
          </w:rPr>
          <w:t>附件</w:t>
        </w:r>
        <w:r w:rsidR="00CE49D3">
          <w:rPr>
            <w:rStyle w:val="af"/>
            <w:rFonts w:ascii="宋体" w:hAnsi="宋体"/>
            <w:noProof/>
          </w:rPr>
          <w:t>15</w:t>
        </w:r>
        <w:r w:rsidR="00CE49D3">
          <w:rPr>
            <w:rStyle w:val="af"/>
            <w:rFonts w:ascii="宋体" w:hAnsi="宋体"/>
            <w:noProof/>
            <w:spacing w:val="12"/>
          </w:rPr>
          <w:t xml:space="preserve">  </w:t>
        </w:r>
        <w:r w:rsidR="00CE49D3">
          <w:rPr>
            <w:rStyle w:val="af"/>
            <w:rFonts w:ascii="宋体" w:hAnsi="宋体" w:hint="eastAsia"/>
            <w:noProof/>
          </w:rPr>
          <w:t>在经营活动中没有重大违法记录的书面声明</w:t>
        </w:r>
        <w:r w:rsidR="00CE49D3">
          <w:rPr>
            <w:noProof/>
          </w:rPr>
          <w:tab/>
        </w:r>
        <w:r w:rsidR="000E3313">
          <w:rPr>
            <w:noProof/>
          </w:rPr>
          <w:fldChar w:fldCharType="begin"/>
        </w:r>
        <w:r w:rsidR="00CE49D3">
          <w:rPr>
            <w:noProof/>
          </w:rPr>
          <w:instrText xml:space="preserve"> PAGEREF _Toc526933620 \h </w:instrText>
        </w:r>
        <w:r w:rsidR="000E3313">
          <w:rPr>
            <w:noProof/>
          </w:rPr>
        </w:r>
        <w:r w:rsidR="000E3313">
          <w:rPr>
            <w:noProof/>
          </w:rPr>
          <w:fldChar w:fldCharType="separate"/>
        </w:r>
        <w:r w:rsidR="00AC0A18">
          <w:rPr>
            <w:noProof/>
          </w:rPr>
          <w:t>64</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21" w:history="1">
        <w:r w:rsidR="00CE49D3">
          <w:rPr>
            <w:rStyle w:val="af"/>
            <w:rFonts w:ascii="宋体" w:hAnsi="宋体" w:hint="eastAsia"/>
            <w:noProof/>
            <w:spacing w:val="12"/>
          </w:rPr>
          <w:t>附件</w:t>
        </w:r>
        <w:r w:rsidR="00CE49D3">
          <w:rPr>
            <w:rStyle w:val="af"/>
            <w:rFonts w:ascii="宋体" w:hAnsi="宋体"/>
            <w:noProof/>
            <w:spacing w:val="12"/>
          </w:rPr>
          <w:t xml:space="preserve">16  </w:t>
        </w:r>
        <w:r w:rsidR="00CE49D3">
          <w:rPr>
            <w:rStyle w:val="af"/>
            <w:rFonts w:ascii="宋体" w:hAnsi="宋体" w:hint="eastAsia"/>
            <w:noProof/>
            <w:spacing w:val="12"/>
          </w:rPr>
          <w:t>技术参数差异表</w:t>
        </w:r>
        <w:r w:rsidR="00CE49D3">
          <w:rPr>
            <w:noProof/>
          </w:rPr>
          <w:tab/>
        </w:r>
        <w:r w:rsidR="000E3313">
          <w:rPr>
            <w:noProof/>
          </w:rPr>
          <w:fldChar w:fldCharType="begin"/>
        </w:r>
        <w:r w:rsidR="00CE49D3">
          <w:rPr>
            <w:noProof/>
          </w:rPr>
          <w:instrText xml:space="preserve"> PAGEREF _Toc526933621 \h </w:instrText>
        </w:r>
        <w:r w:rsidR="000E3313">
          <w:rPr>
            <w:noProof/>
          </w:rPr>
        </w:r>
        <w:r w:rsidR="000E3313">
          <w:rPr>
            <w:noProof/>
          </w:rPr>
          <w:fldChar w:fldCharType="separate"/>
        </w:r>
        <w:r w:rsidR="00AC0A18">
          <w:rPr>
            <w:noProof/>
          </w:rPr>
          <w:t>65</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22" w:history="1">
        <w:r w:rsidR="00CE49D3">
          <w:rPr>
            <w:rStyle w:val="af"/>
            <w:rFonts w:ascii="宋体" w:hAnsi="宋体" w:hint="eastAsia"/>
            <w:noProof/>
            <w:spacing w:val="12"/>
          </w:rPr>
          <w:t>附件</w:t>
        </w:r>
        <w:r w:rsidR="00CE49D3">
          <w:rPr>
            <w:rStyle w:val="af"/>
            <w:rFonts w:ascii="宋体" w:hAnsi="宋体"/>
            <w:noProof/>
            <w:spacing w:val="12"/>
          </w:rPr>
          <w:t xml:space="preserve">17  </w:t>
        </w:r>
        <w:r w:rsidR="00CE49D3">
          <w:rPr>
            <w:rStyle w:val="af"/>
            <w:rFonts w:ascii="宋体" w:hAnsi="宋体" w:hint="eastAsia"/>
            <w:noProof/>
            <w:spacing w:val="12"/>
          </w:rPr>
          <w:t>拟投入本项目设备情况表</w:t>
        </w:r>
        <w:r w:rsidR="00CE49D3">
          <w:rPr>
            <w:noProof/>
          </w:rPr>
          <w:tab/>
        </w:r>
        <w:r w:rsidR="000E3313">
          <w:rPr>
            <w:noProof/>
          </w:rPr>
          <w:fldChar w:fldCharType="begin"/>
        </w:r>
        <w:r w:rsidR="00CE49D3">
          <w:rPr>
            <w:noProof/>
          </w:rPr>
          <w:instrText xml:space="preserve"> PAGEREF _Toc526933622 \h </w:instrText>
        </w:r>
        <w:r w:rsidR="000E3313">
          <w:rPr>
            <w:noProof/>
          </w:rPr>
        </w:r>
        <w:r w:rsidR="000E3313">
          <w:rPr>
            <w:noProof/>
          </w:rPr>
          <w:fldChar w:fldCharType="separate"/>
        </w:r>
        <w:r w:rsidR="00AC0A18">
          <w:rPr>
            <w:noProof/>
          </w:rPr>
          <w:t>66</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23" w:history="1">
        <w:r w:rsidR="00CE49D3">
          <w:rPr>
            <w:rStyle w:val="af"/>
            <w:rFonts w:ascii="宋体" w:hAnsi="宋体" w:hint="eastAsia"/>
            <w:noProof/>
            <w:spacing w:val="12"/>
          </w:rPr>
          <w:t>附件</w:t>
        </w:r>
        <w:r w:rsidR="00CE49D3">
          <w:rPr>
            <w:rStyle w:val="af"/>
            <w:rFonts w:ascii="宋体" w:hAnsi="宋体"/>
            <w:noProof/>
            <w:spacing w:val="12"/>
          </w:rPr>
          <w:t xml:space="preserve">18  </w:t>
        </w:r>
        <w:r w:rsidR="00CE49D3">
          <w:rPr>
            <w:rStyle w:val="af"/>
            <w:rFonts w:ascii="宋体" w:hAnsi="宋体" w:hint="eastAsia"/>
            <w:noProof/>
            <w:spacing w:val="12"/>
          </w:rPr>
          <w:t>项目技术服务人员情况表</w:t>
        </w:r>
        <w:r w:rsidR="00CE49D3">
          <w:rPr>
            <w:noProof/>
          </w:rPr>
          <w:tab/>
        </w:r>
        <w:r w:rsidR="000E3313">
          <w:rPr>
            <w:noProof/>
          </w:rPr>
          <w:fldChar w:fldCharType="begin"/>
        </w:r>
        <w:r w:rsidR="00CE49D3">
          <w:rPr>
            <w:noProof/>
          </w:rPr>
          <w:instrText xml:space="preserve"> PAGEREF _Toc526933623 \h </w:instrText>
        </w:r>
        <w:r w:rsidR="000E3313">
          <w:rPr>
            <w:noProof/>
          </w:rPr>
        </w:r>
        <w:r w:rsidR="000E3313">
          <w:rPr>
            <w:noProof/>
          </w:rPr>
          <w:fldChar w:fldCharType="separate"/>
        </w:r>
        <w:r w:rsidR="00AC0A18">
          <w:rPr>
            <w:noProof/>
          </w:rPr>
          <w:t>67</w:t>
        </w:r>
        <w:r w:rsidR="000E3313">
          <w:rPr>
            <w:noProof/>
          </w:rPr>
          <w:fldChar w:fldCharType="end"/>
        </w:r>
      </w:hyperlink>
    </w:p>
    <w:p w:rsidR="007D5A71" w:rsidRDefault="00EC7D03">
      <w:pPr>
        <w:pStyle w:val="20"/>
        <w:tabs>
          <w:tab w:val="right" w:leader="dot" w:pos="8302"/>
        </w:tabs>
        <w:rPr>
          <w:rFonts w:asciiTheme="minorHAnsi" w:eastAsiaTheme="minorEastAsia" w:hAnsiTheme="minorHAnsi" w:cstheme="minorBidi"/>
          <w:noProof/>
          <w:kern w:val="2"/>
          <w:sz w:val="21"/>
        </w:rPr>
      </w:pPr>
      <w:hyperlink w:anchor="_Toc526933624" w:history="1">
        <w:r w:rsidR="00CE49D3">
          <w:rPr>
            <w:rStyle w:val="af"/>
            <w:rFonts w:ascii="宋体" w:hAnsi="宋体" w:hint="eastAsia"/>
            <w:noProof/>
            <w:spacing w:val="12"/>
          </w:rPr>
          <w:t>附件</w:t>
        </w:r>
        <w:r w:rsidR="00CE49D3">
          <w:rPr>
            <w:rStyle w:val="af"/>
            <w:rFonts w:ascii="宋体" w:hAnsi="宋体"/>
            <w:noProof/>
            <w:spacing w:val="12"/>
          </w:rPr>
          <w:t xml:space="preserve">19  </w:t>
        </w:r>
        <w:r w:rsidR="00CE49D3">
          <w:rPr>
            <w:rStyle w:val="af"/>
            <w:rFonts w:ascii="宋体" w:hAnsi="宋体" w:hint="eastAsia"/>
            <w:noProof/>
            <w:spacing w:val="12"/>
          </w:rPr>
          <w:t>拟担任本项目主要负责人简历表</w:t>
        </w:r>
        <w:r w:rsidR="00CE49D3">
          <w:rPr>
            <w:noProof/>
          </w:rPr>
          <w:tab/>
        </w:r>
        <w:r w:rsidR="000E3313">
          <w:rPr>
            <w:noProof/>
          </w:rPr>
          <w:fldChar w:fldCharType="begin"/>
        </w:r>
        <w:r w:rsidR="00CE49D3">
          <w:rPr>
            <w:noProof/>
          </w:rPr>
          <w:instrText xml:space="preserve"> PAGEREF _Toc526933624 \h </w:instrText>
        </w:r>
        <w:r w:rsidR="000E3313">
          <w:rPr>
            <w:noProof/>
          </w:rPr>
        </w:r>
        <w:r w:rsidR="000E3313">
          <w:rPr>
            <w:noProof/>
          </w:rPr>
          <w:fldChar w:fldCharType="separate"/>
        </w:r>
        <w:r w:rsidR="00AC0A18">
          <w:rPr>
            <w:noProof/>
          </w:rPr>
          <w:t>68</w:t>
        </w:r>
        <w:r w:rsidR="000E3313">
          <w:rPr>
            <w:noProof/>
          </w:rPr>
          <w:fldChar w:fldCharType="end"/>
        </w:r>
      </w:hyperlink>
    </w:p>
    <w:p w:rsidR="007D5A71" w:rsidRDefault="000E3313">
      <w:pPr>
        <w:spacing w:line="360" w:lineRule="auto"/>
        <w:rPr>
          <w:rFonts w:ascii="宋体" w:hAnsi="宋体"/>
        </w:rPr>
      </w:pPr>
      <w:r>
        <w:rPr>
          <w:rFonts w:ascii="宋体" w:hAnsi="宋体"/>
          <w:kern w:val="0"/>
          <w:sz w:val="22"/>
        </w:rPr>
        <w:fldChar w:fldCharType="end"/>
      </w:r>
    </w:p>
    <w:p w:rsidR="007D5A71" w:rsidRDefault="00CE49D3">
      <w:pPr>
        <w:pStyle w:val="1"/>
        <w:keepNext w:val="0"/>
        <w:keepLines w:val="0"/>
        <w:pageBreakBefore/>
        <w:spacing w:before="120" w:after="120" w:line="360" w:lineRule="auto"/>
        <w:jc w:val="center"/>
        <w:rPr>
          <w:rFonts w:ascii="宋体" w:hAnsi="宋体"/>
          <w:spacing w:val="20"/>
          <w:sz w:val="32"/>
          <w:szCs w:val="32"/>
        </w:rPr>
      </w:pPr>
      <w:bookmarkStart w:id="3" w:name="_Toc526933597"/>
      <w:r>
        <w:rPr>
          <w:rFonts w:ascii="宋体" w:hAnsi="宋体" w:hint="eastAsia"/>
          <w:spacing w:val="20"/>
          <w:sz w:val="32"/>
          <w:szCs w:val="32"/>
        </w:rPr>
        <w:t>第一部分</w:t>
      </w:r>
      <w:r>
        <w:rPr>
          <w:rFonts w:ascii="宋体" w:hAnsi="宋体"/>
          <w:spacing w:val="20"/>
          <w:sz w:val="32"/>
          <w:szCs w:val="32"/>
        </w:rPr>
        <w:t xml:space="preserve"> </w:t>
      </w:r>
      <w:r>
        <w:rPr>
          <w:rFonts w:ascii="宋体" w:hAnsi="宋体" w:hint="eastAsia"/>
          <w:spacing w:val="20"/>
          <w:sz w:val="32"/>
          <w:szCs w:val="32"/>
        </w:rPr>
        <w:t>投标邀请函</w:t>
      </w:r>
      <w:bookmarkEnd w:id="0"/>
      <w:bookmarkEnd w:id="1"/>
      <w:bookmarkEnd w:id="2"/>
      <w:bookmarkEnd w:id="3"/>
    </w:p>
    <w:p w:rsidR="007D5A71" w:rsidRDefault="00CE49D3">
      <w:pPr>
        <w:spacing w:line="360" w:lineRule="auto"/>
        <w:ind w:firstLineChars="200" w:firstLine="420"/>
        <w:rPr>
          <w:rFonts w:ascii="宋体" w:hAnsi="宋体"/>
          <w:szCs w:val="21"/>
        </w:rPr>
      </w:pPr>
      <w:r w:rsidRPr="000B371B">
        <w:rPr>
          <w:rFonts w:ascii="宋体" w:hAnsi="宋体"/>
          <w:szCs w:val="21"/>
          <w:u w:val="single"/>
        </w:rPr>
        <w:t>广东</w:t>
      </w:r>
      <w:proofErr w:type="gramStart"/>
      <w:r w:rsidRPr="000B371B">
        <w:rPr>
          <w:rFonts w:ascii="宋体" w:hAnsi="宋体"/>
          <w:szCs w:val="21"/>
          <w:u w:val="single"/>
        </w:rPr>
        <w:t>智汇城市</w:t>
      </w:r>
      <w:proofErr w:type="gramEnd"/>
      <w:r w:rsidRPr="000B371B">
        <w:rPr>
          <w:rFonts w:ascii="宋体" w:hAnsi="宋体"/>
          <w:szCs w:val="21"/>
          <w:u w:val="single"/>
        </w:rPr>
        <w:t>建设项目管理有限公司</w:t>
      </w:r>
      <w:r>
        <w:rPr>
          <w:rFonts w:ascii="宋体" w:hAnsi="宋体"/>
          <w:szCs w:val="21"/>
        </w:rPr>
        <w:t>（以下简称“</w:t>
      </w:r>
      <w:r>
        <w:rPr>
          <w:rFonts w:ascii="宋体" w:hAnsi="宋体" w:hint="eastAsia"/>
          <w:szCs w:val="21"/>
        </w:rPr>
        <w:t>采购</w:t>
      </w:r>
      <w:r>
        <w:rPr>
          <w:rFonts w:ascii="宋体" w:hAnsi="宋体"/>
          <w:szCs w:val="21"/>
        </w:rPr>
        <w:t>代理机构”）受</w:t>
      </w:r>
      <w:r>
        <w:rPr>
          <w:rFonts w:ascii="宋体" w:hAnsi="宋体" w:hint="eastAsia"/>
          <w:szCs w:val="21"/>
          <w:u w:val="single"/>
        </w:rPr>
        <w:t>东莞市</w:t>
      </w:r>
      <w:proofErr w:type="gramStart"/>
      <w:r>
        <w:rPr>
          <w:rFonts w:ascii="宋体" w:hAnsi="宋体" w:hint="eastAsia"/>
          <w:szCs w:val="21"/>
          <w:u w:val="single"/>
        </w:rPr>
        <w:t>寮步镇霞边股份经济</w:t>
      </w:r>
      <w:proofErr w:type="gramEnd"/>
      <w:r>
        <w:rPr>
          <w:rFonts w:ascii="宋体" w:hAnsi="宋体" w:hint="eastAsia"/>
          <w:szCs w:val="21"/>
          <w:u w:val="single"/>
        </w:rPr>
        <w:t>联合社</w:t>
      </w:r>
      <w:r>
        <w:rPr>
          <w:rFonts w:ascii="宋体" w:hAnsi="宋体"/>
          <w:szCs w:val="21"/>
        </w:rPr>
        <w:t>(以下简称“</w:t>
      </w:r>
      <w:r>
        <w:rPr>
          <w:rFonts w:ascii="宋体" w:hAnsi="宋体" w:hint="eastAsia"/>
          <w:szCs w:val="21"/>
        </w:rPr>
        <w:t>采购</w:t>
      </w:r>
      <w:r>
        <w:rPr>
          <w:rFonts w:ascii="宋体" w:hAnsi="宋体"/>
          <w:szCs w:val="21"/>
        </w:rPr>
        <w:t>人”)的委托，</w:t>
      </w:r>
      <w:r>
        <w:rPr>
          <w:rFonts w:ascii="宋体" w:hAnsi="宋体" w:hint="eastAsia"/>
          <w:szCs w:val="21"/>
        </w:rPr>
        <w:t>拟对</w:t>
      </w:r>
      <w:r>
        <w:rPr>
          <w:rFonts w:ascii="宋体" w:hAnsi="宋体" w:hint="eastAsia"/>
          <w:szCs w:val="21"/>
          <w:u w:val="single"/>
        </w:rPr>
        <w:t>东莞市寮步镇</w:t>
      </w:r>
      <w:proofErr w:type="gramStart"/>
      <w:r>
        <w:rPr>
          <w:rFonts w:ascii="宋体" w:hAnsi="宋体" w:hint="eastAsia"/>
          <w:szCs w:val="21"/>
          <w:u w:val="single"/>
        </w:rPr>
        <w:t>霞边社区</w:t>
      </w:r>
      <w:proofErr w:type="gramEnd"/>
      <w:r>
        <w:rPr>
          <w:rFonts w:ascii="宋体" w:hAnsi="宋体" w:hint="eastAsia"/>
          <w:szCs w:val="21"/>
          <w:u w:val="single"/>
        </w:rPr>
        <w:t>综合服务中心运营采购项目</w:t>
      </w:r>
      <w:r>
        <w:rPr>
          <w:rFonts w:ascii="宋体" w:hAnsi="宋体" w:hint="eastAsia"/>
          <w:szCs w:val="21"/>
        </w:rPr>
        <w:t>进行公开招标采购，欢迎符合条件的合格投标人投标。</w:t>
      </w:r>
    </w:p>
    <w:p w:rsidR="007D5A71" w:rsidRDefault="00CE49D3">
      <w:pPr>
        <w:pStyle w:val="af2"/>
        <w:numPr>
          <w:ilvl w:val="0"/>
          <w:numId w:val="2"/>
        </w:numPr>
        <w:tabs>
          <w:tab w:val="left" w:pos="426"/>
        </w:tabs>
        <w:spacing w:line="360" w:lineRule="auto"/>
        <w:ind w:firstLineChars="0"/>
        <w:rPr>
          <w:rFonts w:ascii="宋体" w:hAnsi="宋体"/>
          <w:szCs w:val="21"/>
        </w:rPr>
      </w:pPr>
      <w:r>
        <w:rPr>
          <w:rFonts w:ascii="宋体" w:hAnsi="宋体" w:hint="eastAsia"/>
          <w:b/>
          <w:szCs w:val="21"/>
        </w:rPr>
        <w:t>项目编号：</w:t>
      </w:r>
      <w:r>
        <w:rPr>
          <w:rFonts w:ascii="宋体" w:hAnsi="宋体"/>
          <w:szCs w:val="21"/>
        </w:rPr>
        <w:t>ZHZC2018018</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hint="eastAsia"/>
          <w:b/>
          <w:szCs w:val="21"/>
        </w:rPr>
        <w:t>项目名称：</w:t>
      </w:r>
      <w:r w:rsidRPr="000B371B">
        <w:rPr>
          <w:rFonts w:ascii="宋体" w:hAnsi="宋体" w:hint="eastAsia"/>
          <w:szCs w:val="21"/>
        </w:rPr>
        <w:t>东莞市寮步镇</w:t>
      </w:r>
      <w:proofErr w:type="gramStart"/>
      <w:r w:rsidRPr="000B371B">
        <w:rPr>
          <w:rFonts w:ascii="宋体" w:hAnsi="宋体" w:hint="eastAsia"/>
          <w:szCs w:val="21"/>
        </w:rPr>
        <w:t>霞边社区</w:t>
      </w:r>
      <w:proofErr w:type="gramEnd"/>
      <w:r w:rsidRPr="000B371B">
        <w:rPr>
          <w:rFonts w:ascii="宋体" w:hAnsi="宋体" w:hint="eastAsia"/>
          <w:szCs w:val="21"/>
        </w:rPr>
        <w:t>综合服务中心运营采购项目</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hint="eastAsia"/>
          <w:b/>
          <w:szCs w:val="21"/>
        </w:rPr>
        <w:t>采购预算：</w:t>
      </w:r>
      <w:r>
        <w:rPr>
          <w:rFonts w:ascii="宋体" w:hAnsi="宋体" w:hint="eastAsia"/>
          <w:szCs w:val="21"/>
        </w:rPr>
        <w:t>￥1,0</w:t>
      </w:r>
      <w:r>
        <w:rPr>
          <w:rFonts w:ascii="宋体" w:hAnsi="宋体"/>
          <w:szCs w:val="21"/>
        </w:rPr>
        <w:t>00,000.00</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hint="eastAsia"/>
          <w:b/>
          <w:szCs w:val="21"/>
        </w:rPr>
        <w:t>项目内容及要求</w:t>
      </w:r>
    </w:p>
    <w:p w:rsidR="007D5A71" w:rsidRDefault="00CE49D3">
      <w:pPr>
        <w:pStyle w:val="af2"/>
        <w:numPr>
          <w:ilvl w:val="0"/>
          <w:numId w:val="3"/>
        </w:numPr>
        <w:spacing w:line="360" w:lineRule="auto"/>
        <w:ind w:firstLineChars="0"/>
        <w:rPr>
          <w:rFonts w:ascii="宋体" w:hAnsi="宋体"/>
          <w:szCs w:val="21"/>
        </w:rPr>
      </w:pPr>
      <w:r>
        <w:rPr>
          <w:rFonts w:ascii="宋体" w:hAnsi="宋体" w:hint="eastAsia"/>
          <w:szCs w:val="21"/>
        </w:rPr>
        <w:t>项目内容：东莞市寮步镇</w:t>
      </w:r>
      <w:proofErr w:type="gramStart"/>
      <w:r>
        <w:rPr>
          <w:rFonts w:ascii="宋体" w:hAnsi="宋体" w:hint="eastAsia"/>
          <w:szCs w:val="21"/>
        </w:rPr>
        <w:t>霞边社区</w:t>
      </w:r>
      <w:proofErr w:type="gramEnd"/>
      <w:r>
        <w:rPr>
          <w:rFonts w:ascii="宋体" w:hAnsi="宋体" w:hint="eastAsia"/>
          <w:szCs w:val="21"/>
        </w:rPr>
        <w:t>综合服务中心运营采购</w:t>
      </w:r>
    </w:p>
    <w:p w:rsidR="007D5A71" w:rsidRDefault="00CE49D3">
      <w:pPr>
        <w:pStyle w:val="af2"/>
        <w:numPr>
          <w:ilvl w:val="0"/>
          <w:numId w:val="3"/>
        </w:numPr>
        <w:spacing w:line="360" w:lineRule="auto"/>
        <w:ind w:firstLineChars="0"/>
        <w:rPr>
          <w:rFonts w:ascii="宋体" w:hAnsi="宋体"/>
          <w:szCs w:val="21"/>
        </w:rPr>
      </w:pPr>
      <w:r>
        <w:rPr>
          <w:rFonts w:ascii="宋体" w:hAnsi="宋体" w:hint="eastAsia"/>
          <w:szCs w:val="21"/>
        </w:rPr>
        <w:t>地点：采购人指定地点</w:t>
      </w:r>
    </w:p>
    <w:p w:rsidR="007D5A71" w:rsidRDefault="00CE49D3">
      <w:pPr>
        <w:pStyle w:val="af2"/>
        <w:numPr>
          <w:ilvl w:val="0"/>
          <w:numId w:val="3"/>
        </w:numPr>
        <w:spacing w:line="360" w:lineRule="auto"/>
        <w:ind w:firstLineChars="0"/>
        <w:rPr>
          <w:rFonts w:ascii="宋体" w:hAnsi="宋体"/>
          <w:szCs w:val="21"/>
        </w:rPr>
      </w:pPr>
      <w:r>
        <w:rPr>
          <w:rFonts w:ascii="宋体" w:hAnsi="宋体" w:hint="eastAsia"/>
          <w:szCs w:val="21"/>
        </w:rPr>
        <w:t>项目要求：（详见用户需求书）</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b/>
          <w:szCs w:val="21"/>
        </w:rPr>
        <w:t xml:space="preserve"> </w:t>
      </w:r>
      <w:r>
        <w:rPr>
          <w:rFonts w:ascii="宋体" w:hAnsi="宋体" w:hint="eastAsia"/>
          <w:b/>
          <w:szCs w:val="21"/>
        </w:rPr>
        <w:t>投标人资格要求</w:t>
      </w:r>
    </w:p>
    <w:p w:rsidR="007D5A71" w:rsidRDefault="00CE49D3">
      <w:pPr>
        <w:pStyle w:val="af2"/>
        <w:numPr>
          <w:ilvl w:val="0"/>
          <w:numId w:val="4"/>
        </w:numPr>
        <w:spacing w:line="360" w:lineRule="auto"/>
        <w:ind w:firstLineChars="0"/>
        <w:rPr>
          <w:rFonts w:ascii="宋体" w:hAnsi="宋体"/>
          <w:szCs w:val="21"/>
        </w:rPr>
      </w:pPr>
      <w:r>
        <w:rPr>
          <w:rFonts w:ascii="宋体" w:hAnsi="宋体" w:hint="eastAsia"/>
          <w:szCs w:val="21"/>
        </w:rPr>
        <w:t>投标人须具备《中华人民共和国政府采购法》第二十二条规定的条件，并提供以下证明资料：</w:t>
      </w:r>
    </w:p>
    <w:p w:rsidR="007D5A71" w:rsidRDefault="00CE49D3">
      <w:pPr>
        <w:pStyle w:val="af2"/>
        <w:numPr>
          <w:ilvl w:val="0"/>
          <w:numId w:val="5"/>
        </w:numPr>
        <w:tabs>
          <w:tab w:val="left" w:pos="426"/>
          <w:tab w:val="left" w:pos="993"/>
        </w:tabs>
        <w:spacing w:line="360" w:lineRule="auto"/>
        <w:ind w:left="993" w:firstLineChars="0" w:hanging="567"/>
        <w:rPr>
          <w:rFonts w:ascii="宋体" w:hAnsi="宋体"/>
          <w:szCs w:val="21"/>
        </w:rPr>
      </w:pPr>
      <w:r>
        <w:rPr>
          <w:rFonts w:ascii="宋体" w:hAnsi="宋体" w:hint="eastAsia"/>
          <w:szCs w:val="21"/>
        </w:rPr>
        <w:t>具有独立承担民事责任能力的在中华人民共和国境内登记注册的具有独立承担民事责任能力的法人或其他组织营业执照副本或民政部门颁发的从事社会工作服务的社会组织法人登记证书（或事业单位法人证书证明文件）；自然人参加投标时还须提供自然人的身份证明材料；</w:t>
      </w:r>
    </w:p>
    <w:p w:rsidR="007D5A71" w:rsidRDefault="00CE49D3">
      <w:pPr>
        <w:pStyle w:val="af2"/>
        <w:numPr>
          <w:ilvl w:val="0"/>
          <w:numId w:val="5"/>
        </w:numPr>
        <w:tabs>
          <w:tab w:val="left" w:pos="426"/>
          <w:tab w:val="left" w:pos="993"/>
        </w:tabs>
        <w:spacing w:line="360" w:lineRule="auto"/>
        <w:ind w:left="993" w:firstLineChars="0" w:hanging="567"/>
        <w:rPr>
          <w:rFonts w:ascii="宋体" w:hAnsi="宋体"/>
          <w:szCs w:val="21"/>
        </w:rPr>
      </w:pPr>
      <w:r>
        <w:rPr>
          <w:rFonts w:ascii="宋体" w:hAnsi="宋体" w:hint="eastAsia"/>
          <w:szCs w:val="21"/>
        </w:rPr>
        <w:t>2017年财务状况报告或者基本户开户银行出具的资信证明或专业担保机构出具的投标担保函；</w:t>
      </w:r>
    </w:p>
    <w:p w:rsidR="007D5A71" w:rsidRDefault="00CE49D3">
      <w:pPr>
        <w:pStyle w:val="af2"/>
        <w:numPr>
          <w:ilvl w:val="0"/>
          <w:numId w:val="5"/>
        </w:numPr>
        <w:tabs>
          <w:tab w:val="left" w:pos="426"/>
          <w:tab w:val="left" w:pos="993"/>
        </w:tabs>
        <w:spacing w:line="360" w:lineRule="auto"/>
        <w:ind w:left="993" w:firstLineChars="0" w:hanging="567"/>
        <w:rPr>
          <w:rFonts w:ascii="宋体" w:hAnsi="宋体"/>
          <w:szCs w:val="21"/>
        </w:rPr>
      </w:pPr>
      <w:r>
        <w:rPr>
          <w:rFonts w:ascii="宋体" w:hAnsi="宋体" w:hint="eastAsia"/>
          <w:szCs w:val="21"/>
        </w:rPr>
        <w:t>投标截止时间前半年内任意1个月依法缴纳税收相关证明材料；如依法免税，则须提供相应文件证明其依法免税；</w:t>
      </w:r>
    </w:p>
    <w:p w:rsidR="007D5A71" w:rsidRDefault="00CE49D3">
      <w:pPr>
        <w:pStyle w:val="af2"/>
        <w:numPr>
          <w:ilvl w:val="0"/>
          <w:numId w:val="5"/>
        </w:numPr>
        <w:tabs>
          <w:tab w:val="left" w:pos="426"/>
          <w:tab w:val="left" w:pos="993"/>
        </w:tabs>
        <w:spacing w:line="360" w:lineRule="auto"/>
        <w:ind w:left="993" w:firstLineChars="0" w:hanging="567"/>
        <w:rPr>
          <w:rFonts w:ascii="宋体" w:hAnsi="宋体"/>
          <w:szCs w:val="21"/>
        </w:rPr>
      </w:pPr>
      <w:r>
        <w:rPr>
          <w:rFonts w:ascii="宋体" w:hAnsi="宋体" w:hint="eastAsia"/>
          <w:szCs w:val="21"/>
        </w:rPr>
        <w:t>投标截止时间前半年内任意1个月依法缴纳社会保障资金的相关证明材料；如依法不需要缴纳社会保障资金，则须提供相应文件证明其依法不需要缴纳社会保障资金；</w:t>
      </w:r>
    </w:p>
    <w:p w:rsidR="007D5A71" w:rsidRDefault="00CE49D3">
      <w:pPr>
        <w:pStyle w:val="af2"/>
        <w:numPr>
          <w:ilvl w:val="0"/>
          <w:numId w:val="5"/>
        </w:numPr>
        <w:tabs>
          <w:tab w:val="left" w:pos="426"/>
          <w:tab w:val="left" w:pos="993"/>
        </w:tabs>
        <w:spacing w:line="360" w:lineRule="auto"/>
        <w:ind w:left="993" w:firstLineChars="0" w:hanging="567"/>
        <w:rPr>
          <w:rFonts w:ascii="宋体" w:hAnsi="宋体"/>
          <w:szCs w:val="21"/>
        </w:rPr>
      </w:pPr>
      <w:r>
        <w:rPr>
          <w:rFonts w:ascii="宋体" w:hAnsi="宋体" w:hint="eastAsia"/>
          <w:szCs w:val="21"/>
        </w:rPr>
        <w:t>具备履行合同所必需的设备和专业技术能力的证明材料，须提供《项目技术服务人员情况表》以及《拟投入本项目设备情况表》（格式详见招标文件第七部分投标文件格式）；</w:t>
      </w:r>
    </w:p>
    <w:p w:rsidR="007D5A71" w:rsidRDefault="00CE49D3">
      <w:pPr>
        <w:pStyle w:val="af2"/>
        <w:numPr>
          <w:ilvl w:val="0"/>
          <w:numId w:val="5"/>
        </w:numPr>
        <w:tabs>
          <w:tab w:val="left" w:pos="993"/>
        </w:tabs>
        <w:spacing w:line="360" w:lineRule="auto"/>
        <w:ind w:left="993" w:firstLineChars="0" w:hanging="573"/>
        <w:rPr>
          <w:rFonts w:ascii="宋体" w:hAnsi="宋体"/>
          <w:szCs w:val="21"/>
        </w:rPr>
      </w:pPr>
      <w:r>
        <w:rPr>
          <w:rFonts w:ascii="宋体" w:hAnsi="宋体"/>
          <w:szCs w:val="21"/>
        </w:rPr>
        <w:t>投标人</w:t>
      </w:r>
      <w:r>
        <w:rPr>
          <w:rFonts w:ascii="宋体" w:hAnsi="宋体" w:hint="eastAsia"/>
          <w:szCs w:val="21"/>
        </w:rPr>
        <w:t>参加本次政府采购活动前三年内，在经营活动中没有重大违法记录</w:t>
      </w:r>
      <w:r>
        <w:rPr>
          <w:rFonts w:ascii="宋体" w:hAnsi="宋体"/>
          <w:szCs w:val="21"/>
        </w:rPr>
        <w:t>(</w:t>
      </w:r>
      <w:r>
        <w:rPr>
          <w:rFonts w:ascii="宋体" w:hAnsi="宋体" w:hint="eastAsia"/>
          <w:szCs w:val="21"/>
        </w:rPr>
        <w:t>须提供书面声明，格式详见招标文件第七部分投标文件格式</w:t>
      </w:r>
      <w:r>
        <w:rPr>
          <w:rFonts w:ascii="宋体" w:hAnsi="宋体"/>
          <w:szCs w:val="21"/>
        </w:rPr>
        <w:t>)</w:t>
      </w:r>
      <w:r>
        <w:rPr>
          <w:rFonts w:ascii="宋体" w:hAnsi="宋体" w:hint="eastAsia"/>
          <w:szCs w:val="21"/>
        </w:rPr>
        <w:t>；</w:t>
      </w:r>
    </w:p>
    <w:p w:rsidR="007D5A71" w:rsidRDefault="00CE49D3">
      <w:pPr>
        <w:pStyle w:val="af2"/>
        <w:numPr>
          <w:ilvl w:val="0"/>
          <w:numId w:val="4"/>
        </w:numPr>
        <w:spacing w:line="360" w:lineRule="auto"/>
        <w:ind w:firstLineChars="0"/>
        <w:rPr>
          <w:rFonts w:ascii="宋体" w:hAnsi="宋体"/>
          <w:szCs w:val="21"/>
        </w:rPr>
      </w:pPr>
      <w:r>
        <w:rPr>
          <w:rFonts w:ascii="宋体" w:hAnsi="宋体"/>
          <w:szCs w:val="21"/>
        </w:rPr>
        <w:t>单位负责人为同一人或者存在直接控股、管理关系的不同</w:t>
      </w:r>
      <w:r>
        <w:rPr>
          <w:rFonts w:ascii="宋体" w:hAnsi="宋体" w:hint="eastAsia"/>
          <w:szCs w:val="21"/>
        </w:rPr>
        <w:t>投标人</w:t>
      </w:r>
      <w:r>
        <w:rPr>
          <w:rFonts w:ascii="宋体" w:hAnsi="宋体"/>
          <w:szCs w:val="21"/>
        </w:rPr>
        <w:t>，不得参加同一合同项下的政府采购活动</w:t>
      </w:r>
      <w:r>
        <w:rPr>
          <w:rFonts w:ascii="宋体" w:hAnsi="宋体" w:hint="eastAsia"/>
          <w:szCs w:val="21"/>
        </w:rPr>
        <w:t>；</w:t>
      </w:r>
    </w:p>
    <w:p w:rsidR="007D5A71" w:rsidRDefault="00CE49D3">
      <w:pPr>
        <w:pStyle w:val="af2"/>
        <w:numPr>
          <w:ilvl w:val="0"/>
          <w:numId w:val="4"/>
        </w:numPr>
        <w:spacing w:line="360" w:lineRule="auto"/>
        <w:ind w:firstLineChars="0"/>
        <w:rPr>
          <w:rFonts w:ascii="宋体" w:hAnsi="宋体"/>
          <w:szCs w:val="21"/>
        </w:rPr>
      </w:pPr>
      <w:r>
        <w:rPr>
          <w:rFonts w:ascii="宋体" w:hAnsi="宋体" w:hint="eastAsia"/>
          <w:szCs w:val="21"/>
        </w:rPr>
        <w:t>投标人未被列入“信用中国”网站</w:t>
      </w:r>
      <w:r>
        <w:rPr>
          <w:rFonts w:ascii="宋体" w:hAnsi="宋体"/>
          <w:szCs w:val="21"/>
        </w:rPr>
        <w:t>(www.creditchina.gov.cn)“记录失信被执行人或重大税收违法案件当事人名单或政府采购严重违法失信行为”记录名单；</w:t>
      </w:r>
      <w:r>
        <w:rPr>
          <w:rFonts w:ascii="宋体" w:hAnsi="宋体" w:hint="eastAsia"/>
          <w:szCs w:val="21"/>
        </w:rPr>
        <w:t>同时，不处于中国政府采购网</w:t>
      </w:r>
      <w:r>
        <w:rPr>
          <w:rFonts w:ascii="宋体" w:hAnsi="宋体"/>
          <w:szCs w:val="21"/>
        </w:rPr>
        <w:t>(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r>
        <w:rPr>
          <w:rFonts w:ascii="宋体" w:hAnsi="宋体" w:hint="eastAsia"/>
          <w:szCs w:val="21"/>
        </w:rPr>
        <w:t>；</w:t>
      </w:r>
      <w:r>
        <w:rPr>
          <w:rFonts w:ascii="宋体" w:hAnsi="宋体" w:hint="eastAsia"/>
          <w:bCs/>
          <w:szCs w:val="21"/>
        </w:rPr>
        <w:t>采购代理机构同时对信用信息查询记录和证据截图存档。</w:t>
      </w:r>
    </w:p>
    <w:p w:rsidR="007D5A71" w:rsidRDefault="00CE49D3">
      <w:pPr>
        <w:pStyle w:val="af2"/>
        <w:numPr>
          <w:ilvl w:val="0"/>
          <w:numId w:val="4"/>
        </w:numPr>
        <w:spacing w:line="360" w:lineRule="auto"/>
        <w:ind w:firstLineChars="0"/>
        <w:rPr>
          <w:rFonts w:ascii="宋体" w:hAnsi="宋体"/>
          <w:szCs w:val="21"/>
        </w:rPr>
      </w:pPr>
      <w:r>
        <w:rPr>
          <w:rFonts w:ascii="宋体" w:hAnsi="宋体" w:hint="eastAsia"/>
          <w:szCs w:val="21"/>
        </w:rPr>
        <w:t>本项目不接受联合体投标。</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hint="eastAsia"/>
          <w:b/>
          <w:szCs w:val="21"/>
        </w:rPr>
        <w:t>招标文件公示期</w:t>
      </w:r>
    </w:p>
    <w:p w:rsidR="007D5A71" w:rsidRDefault="00CE49D3">
      <w:pPr>
        <w:pStyle w:val="af2"/>
        <w:spacing w:line="360" w:lineRule="auto"/>
        <w:ind w:left="420" w:firstLineChars="0" w:firstLine="0"/>
        <w:rPr>
          <w:rFonts w:ascii="宋体" w:hAnsi="宋体"/>
          <w:szCs w:val="21"/>
        </w:rPr>
      </w:pPr>
      <w:r>
        <w:rPr>
          <w:rFonts w:ascii="宋体" w:hAnsi="宋体" w:hint="eastAsia"/>
          <w:szCs w:val="21"/>
        </w:rPr>
        <w:t>该项目招标文件公示期为：</w:t>
      </w:r>
      <w:r>
        <w:rPr>
          <w:rFonts w:ascii="宋体" w:hAnsi="宋体"/>
          <w:b/>
          <w:szCs w:val="21"/>
          <w:u w:val="single"/>
        </w:rPr>
        <w:t>2018</w:t>
      </w:r>
      <w:r>
        <w:rPr>
          <w:rFonts w:ascii="宋体" w:hAnsi="宋体" w:hint="eastAsia"/>
          <w:b/>
          <w:szCs w:val="21"/>
          <w:u w:val="single"/>
        </w:rPr>
        <w:t>年</w:t>
      </w:r>
      <w:r w:rsidR="00F51B34">
        <w:rPr>
          <w:rFonts w:ascii="宋体" w:hAnsi="宋体" w:hint="eastAsia"/>
          <w:b/>
          <w:szCs w:val="21"/>
          <w:u w:val="single"/>
        </w:rPr>
        <w:t>11</w:t>
      </w:r>
      <w:r>
        <w:rPr>
          <w:rFonts w:ascii="宋体" w:hAnsi="宋体"/>
          <w:b/>
          <w:szCs w:val="21"/>
          <w:u w:val="single"/>
        </w:rPr>
        <w:t>月</w:t>
      </w:r>
      <w:r w:rsidR="00F51B34">
        <w:rPr>
          <w:rFonts w:ascii="宋体" w:hAnsi="宋体" w:hint="eastAsia"/>
          <w:b/>
          <w:szCs w:val="21"/>
          <w:u w:val="single"/>
        </w:rPr>
        <w:t>14</w:t>
      </w:r>
      <w:r>
        <w:rPr>
          <w:rFonts w:ascii="宋体" w:hAnsi="宋体"/>
          <w:b/>
          <w:szCs w:val="21"/>
          <w:u w:val="single"/>
        </w:rPr>
        <w:t>日至2018</w:t>
      </w:r>
      <w:r>
        <w:rPr>
          <w:rFonts w:ascii="宋体" w:hAnsi="宋体" w:hint="eastAsia"/>
          <w:b/>
          <w:szCs w:val="21"/>
          <w:u w:val="single"/>
        </w:rPr>
        <w:t>年</w:t>
      </w:r>
      <w:r w:rsidR="00F51B34">
        <w:rPr>
          <w:rFonts w:ascii="宋体" w:hAnsi="宋体" w:hint="eastAsia"/>
          <w:b/>
          <w:szCs w:val="21"/>
          <w:u w:val="single"/>
        </w:rPr>
        <w:t>11</w:t>
      </w:r>
      <w:r>
        <w:rPr>
          <w:rFonts w:ascii="宋体" w:hAnsi="宋体"/>
          <w:b/>
          <w:szCs w:val="21"/>
          <w:u w:val="single"/>
        </w:rPr>
        <w:t>月</w:t>
      </w:r>
      <w:r w:rsidR="00F51B34">
        <w:rPr>
          <w:rFonts w:ascii="宋体" w:hAnsi="宋体" w:hint="eastAsia"/>
          <w:b/>
          <w:szCs w:val="21"/>
          <w:u w:val="single"/>
        </w:rPr>
        <w:t>2</w:t>
      </w:r>
      <w:r w:rsidR="00535676">
        <w:rPr>
          <w:rFonts w:ascii="宋体" w:hAnsi="宋体" w:hint="eastAsia"/>
          <w:b/>
          <w:szCs w:val="21"/>
          <w:u w:val="single"/>
        </w:rPr>
        <w:t>1</w:t>
      </w:r>
      <w:r>
        <w:rPr>
          <w:rFonts w:ascii="宋体" w:hAnsi="宋体"/>
          <w:b/>
          <w:szCs w:val="21"/>
          <w:u w:val="single"/>
        </w:rPr>
        <w:t>日</w:t>
      </w:r>
      <w:r>
        <w:rPr>
          <w:rFonts w:ascii="宋体" w:hAnsi="宋体" w:hint="eastAsia"/>
          <w:szCs w:val="21"/>
        </w:rPr>
        <w:t>。</w:t>
      </w:r>
    </w:p>
    <w:p w:rsidR="007D5A71" w:rsidRDefault="00CE49D3">
      <w:pPr>
        <w:pStyle w:val="af2"/>
        <w:numPr>
          <w:ilvl w:val="0"/>
          <w:numId w:val="2"/>
        </w:numPr>
        <w:tabs>
          <w:tab w:val="left" w:pos="426"/>
        </w:tabs>
        <w:spacing w:line="360" w:lineRule="auto"/>
        <w:ind w:firstLineChars="0"/>
        <w:rPr>
          <w:rFonts w:ascii="宋体" w:hAnsi="宋体"/>
          <w:szCs w:val="21"/>
        </w:rPr>
      </w:pPr>
      <w:r>
        <w:rPr>
          <w:rFonts w:ascii="宋体" w:hAnsi="宋体" w:hint="eastAsia"/>
          <w:b/>
          <w:szCs w:val="21"/>
        </w:rPr>
        <w:t>符合资格的潜在投标人应当在</w:t>
      </w:r>
      <w:r>
        <w:rPr>
          <w:rFonts w:ascii="宋体" w:hAnsi="宋体"/>
          <w:b/>
          <w:szCs w:val="21"/>
          <w:u w:val="single"/>
        </w:rPr>
        <w:t>2018</w:t>
      </w:r>
      <w:r>
        <w:rPr>
          <w:rFonts w:ascii="宋体" w:hAnsi="宋体" w:hint="eastAsia"/>
          <w:b/>
          <w:szCs w:val="21"/>
          <w:u w:val="single"/>
        </w:rPr>
        <w:t>年</w:t>
      </w:r>
      <w:r w:rsidR="00F51B34">
        <w:rPr>
          <w:rFonts w:ascii="宋体" w:hAnsi="宋体" w:hint="eastAsia"/>
          <w:b/>
          <w:szCs w:val="21"/>
          <w:u w:val="single"/>
        </w:rPr>
        <w:t>11</w:t>
      </w:r>
      <w:r>
        <w:rPr>
          <w:rFonts w:ascii="宋体" w:hAnsi="宋体"/>
          <w:b/>
          <w:szCs w:val="21"/>
          <w:u w:val="single"/>
        </w:rPr>
        <w:t>月</w:t>
      </w:r>
      <w:r w:rsidR="00F51B34">
        <w:rPr>
          <w:rFonts w:ascii="宋体" w:hAnsi="宋体" w:hint="eastAsia"/>
          <w:b/>
          <w:szCs w:val="21"/>
          <w:u w:val="single"/>
        </w:rPr>
        <w:t>14</w:t>
      </w:r>
      <w:r>
        <w:rPr>
          <w:rFonts w:ascii="宋体" w:hAnsi="宋体"/>
          <w:b/>
          <w:szCs w:val="21"/>
          <w:u w:val="single"/>
        </w:rPr>
        <w:t>日起至2018</w:t>
      </w:r>
      <w:r>
        <w:rPr>
          <w:rFonts w:ascii="宋体" w:hAnsi="宋体" w:hint="eastAsia"/>
          <w:b/>
          <w:szCs w:val="21"/>
          <w:u w:val="single"/>
        </w:rPr>
        <w:t>年</w:t>
      </w:r>
      <w:r w:rsidR="00F51B34">
        <w:rPr>
          <w:rFonts w:ascii="宋体" w:hAnsi="宋体" w:hint="eastAsia"/>
          <w:b/>
          <w:szCs w:val="21"/>
          <w:u w:val="single"/>
        </w:rPr>
        <w:t>11</w:t>
      </w:r>
      <w:r>
        <w:rPr>
          <w:rFonts w:ascii="宋体" w:hAnsi="宋体"/>
          <w:b/>
          <w:szCs w:val="21"/>
          <w:u w:val="single"/>
        </w:rPr>
        <w:t>月</w:t>
      </w:r>
      <w:r w:rsidR="00F51B34">
        <w:rPr>
          <w:rFonts w:ascii="宋体" w:hAnsi="宋体" w:hint="eastAsia"/>
          <w:b/>
          <w:szCs w:val="21"/>
          <w:u w:val="single"/>
        </w:rPr>
        <w:t>2</w:t>
      </w:r>
      <w:r w:rsidR="00535676">
        <w:rPr>
          <w:rFonts w:ascii="宋体" w:hAnsi="宋体" w:hint="eastAsia"/>
          <w:b/>
          <w:szCs w:val="21"/>
          <w:u w:val="single"/>
        </w:rPr>
        <w:t>1</w:t>
      </w:r>
      <w:bookmarkStart w:id="4" w:name="_GoBack"/>
      <w:bookmarkEnd w:id="4"/>
      <w:r>
        <w:rPr>
          <w:rFonts w:ascii="宋体" w:hAnsi="宋体"/>
          <w:b/>
          <w:szCs w:val="21"/>
          <w:u w:val="single"/>
        </w:rPr>
        <w:t>日</w:t>
      </w:r>
      <w:r>
        <w:rPr>
          <w:rFonts w:ascii="宋体" w:hAnsi="宋体" w:hint="eastAsia"/>
          <w:b/>
          <w:szCs w:val="21"/>
        </w:rPr>
        <w:t>期间</w:t>
      </w:r>
      <w:r>
        <w:rPr>
          <w:rFonts w:ascii="宋体" w:hAnsi="宋体" w:hint="eastAsia"/>
          <w:szCs w:val="21"/>
        </w:rPr>
        <w:t>（法定节假日除外）每日上午</w:t>
      </w:r>
      <w:r>
        <w:rPr>
          <w:rFonts w:ascii="宋体" w:hAnsi="宋体"/>
          <w:szCs w:val="21"/>
        </w:rPr>
        <w:t>9:00</w:t>
      </w:r>
      <w:r>
        <w:rPr>
          <w:rFonts w:ascii="宋体" w:hAnsi="宋体" w:hint="eastAsia"/>
          <w:szCs w:val="21"/>
        </w:rPr>
        <w:t>时至</w:t>
      </w:r>
      <w:r>
        <w:rPr>
          <w:rFonts w:ascii="宋体" w:hAnsi="宋体"/>
          <w:szCs w:val="21"/>
        </w:rPr>
        <w:t>12:00</w:t>
      </w:r>
      <w:r>
        <w:rPr>
          <w:rFonts w:ascii="宋体" w:hAnsi="宋体" w:hint="eastAsia"/>
          <w:szCs w:val="21"/>
        </w:rPr>
        <w:t>时；下午</w:t>
      </w:r>
      <w:r>
        <w:rPr>
          <w:rFonts w:ascii="宋体" w:hAnsi="宋体"/>
          <w:szCs w:val="21"/>
        </w:rPr>
        <w:t>2:00</w:t>
      </w:r>
      <w:r>
        <w:rPr>
          <w:rFonts w:ascii="宋体" w:hAnsi="宋体" w:hint="eastAsia"/>
          <w:szCs w:val="21"/>
        </w:rPr>
        <w:t>时至</w:t>
      </w:r>
      <w:r>
        <w:rPr>
          <w:rFonts w:ascii="宋体" w:hAnsi="宋体"/>
          <w:szCs w:val="21"/>
        </w:rPr>
        <w:t>5:00</w:t>
      </w:r>
      <w:r>
        <w:rPr>
          <w:rFonts w:ascii="宋体" w:hAnsi="宋体" w:hint="eastAsia"/>
          <w:szCs w:val="21"/>
        </w:rPr>
        <w:t>时，按下述地址现场报名洽购。本招标文件每本售价￥</w:t>
      </w:r>
      <w:r>
        <w:rPr>
          <w:rFonts w:ascii="宋体" w:hAnsi="宋体"/>
          <w:szCs w:val="21"/>
        </w:rPr>
        <w:t>150元，售后不退</w:t>
      </w:r>
      <w:r>
        <w:rPr>
          <w:rFonts w:ascii="宋体" w:hAnsi="宋体" w:hint="eastAsia"/>
          <w:szCs w:val="21"/>
        </w:rPr>
        <w:t>（只接收</w:t>
      </w:r>
      <w:proofErr w:type="gramStart"/>
      <w:r>
        <w:rPr>
          <w:rFonts w:ascii="宋体" w:hAnsi="宋体" w:hint="eastAsia"/>
          <w:szCs w:val="21"/>
        </w:rPr>
        <w:t>以</w:t>
      </w:r>
      <w:r>
        <w:rPr>
          <w:rFonts w:ascii="宋体" w:hAnsi="宋体"/>
          <w:szCs w:val="21"/>
        </w:rPr>
        <w:t>微信或</w:t>
      </w:r>
      <w:proofErr w:type="gramEnd"/>
      <w:r>
        <w:rPr>
          <w:rFonts w:ascii="宋体" w:hAnsi="宋体" w:hint="eastAsia"/>
          <w:szCs w:val="21"/>
        </w:rPr>
        <w:t>现金</w:t>
      </w:r>
      <w:r>
        <w:rPr>
          <w:rFonts w:ascii="宋体" w:hAnsi="宋体"/>
          <w:szCs w:val="21"/>
        </w:rPr>
        <w:t>支付方式现场购买）</w:t>
      </w:r>
      <w:r>
        <w:rPr>
          <w:rFonts w:ascii="宋体" w:hAnsi="宋体" w:hint="eastAsia"/>
          <w:szCs w:val="21"/>
        </w:rPr>
        <w:t>。</w:t>
      </w:r>
      <w:r>
        <w:rPr>
          <w:rFonts w:ascii="宋体" w:hAnsi="宋体"/>
          <w:szCs w:val="21"/>
        </w:rPr>
        <w:t>购买采购文件时只须提供《营业执照》或《事业单位法人证书》复印件（加盖公章）。</w:t>
      </w:r>
    </w:p>
    <w:p w:rsidR="007D5A71" w:rsidRDefault="00CE49D3">
      <w:pPr>
        <w:pStyle w:val="af2"/>
        <w:numPr>
          <w:ilvl w:val="0"/>
          <w:numId w:val="2"/>
        </w:numPr>
        <w:tabs>
          <w:tab w:val="left" w:pos="426"/>
        </w:tabs>
        <w:spacing w:line="360" w:lineRule="auto"/>
        <w:ind w:firstLineChars="0"/>
        <w:rPr>
          <w:rFonts w:ascii="宋体" w:hAnsi="宋体"/>
          <w:b/>
          <w:szCs w:val="21"/>
        </w:rPr>
      </w:pPr>
      <w:r>
        <w:rPr>
          <w:rFonts w:ascii="宋体" w:hAnsi="宋体" w:hint="eastAsia"/>
          <w:b/>
          <w:szCs w:val="21"/>
        </w:rPr>
        <w:t>洽购招标文件</w:t>
      </w:r>
    </w:p>
    <w:p w:rsidR="007D5A71" w:rsidRDefault="00CE49D3">
      <w:pPr>
        <w:pStyle w:val="af2"/>
        <w:spacing w:line="360" w:lineRule="auto"/>
        <w:ind w:left="420" w:firstLineChars="0" w:firstLine="0"/>
        <w:rPr>
          <w:rFonts w:ascii="宋体" w:hAnsi="宋体"/>
          <w:szCs w:val="21"/>
        </w:rPr>
      </w:pPr>
      <w:r>
        <w:rPr>
          <w:rFonts w:ascii="宋体" w:hAnsi="宋体" w:hint="eastAsia"/>
          <w:szCs w:val="21"/>
        </w:rPr>
        <w:t>地址：东莞市莞城街道东城中路达鑫创富大厦8号七楼712</w:t>
      </w:r>
    </w:p>
    <w:p w:rsidR="007D5A71" w:rsidRDefault="00CE49D3">
      <w:pPr>
        <w:pStyle w:val="af2"/>
        <w:spacing w:line="360" w:lineRule="auto"/>
        <w:ind w:left="420" w:firstLineChars="0" w:firstLine="0"/>
        <w:rPr>
          <w:rFonts w:ascii="宋体" w:hAnsi="宋体"/>
          <w:szCs w:val="21"/>
        </w:rPr>
      </w:pPr>
      <w:r>
        <w:rPr>
          <w:rFonts w:ascii="宋体" w:hAnsi="宋体" w:hint="eastAsia"/>
          <w:szCs w:val="21"/>
        </w:rPr>
        <w:t>联系人及联系方式：陈小姐</w:t>
      </w:r>
      <w:r>
        <w:rPr>
          <w:rFonts w:ascii="宋体" w:hAnsi="宋体"/>
          <w:szCs w:val="21"/>
        </w:rPr>
        <w:t xml:space="preserve"> </w:t>
      </w:r>
      <w:r>
        <w:rPr>
          <w:rFonts w:ascii="宋体" w:hAnsi="宋体" w:hint="eastAsia"/>
          <w:szCs w:val="21"/>
        </w:rPr>
        <w:t>（</w:t>
      </w:r>
      <w:r>
        <w:rPr>
          <w:rFonts w:ascii="宋体" w:hAnsi="宋体"/>
          <w:szCs w:val="21"/>
        </w:rPr>
        <w:t>0769）22680026</w:t>
      </w:r>
    </w:p>
    <w:p w:rsidR="007D5A71" w:rsidRDefault="00CE49D3">
      <w:pPr>
        <w:pStyle w:val="af2"/>
        <w:numPr>
          <w:ilvl w:val="0"/>
          <w:numId w:val="2"/>
        </w:numPr>
        <w:tabs>
          <w:tab w:val="left" w:pos="426"/>
        </w:tabs>
        <w:spacing w:line="360" w:lineRule="auto"/>
        <w:ind w:firstLineChars="0"/>
        <w:rPr>
          <w:rFonts w:ascii="宋体" w:hAnsi="宋体"/>
          <w:szCs w:val="21"/>
        </w:rPr>
      </w:pPr>
      <w:r>
        <w:rPr>
          <w:rFonts w:ascii="宋体" w:hAnsi="宋体" w:hint="eastAsia"/>
          <w:szCs w:val="21"/>
        </w:rPr>
        <w:t>拟参加本项目的潜在投标人须在规定时间内按要求报名后方可参与本项目的投标。报名后而不参加投标的潜在投标人，请在开标日期三日前以书面形式通知采购代理机构。</w:t>
      </w:r>
    </w:p>
    <w:p w:rsidR="007D5A71" w:rsidRDefault="00CE49D3" w:rsidP="00F51B34">
      <w:pPr>
        <w:pStyle w:val="af2"/>
        <w:numPr>
          <w:ilvl w:val="0"/>
          <w:numId w:val="2"/>
        </w:numPr>
        <w:tabs>
          <w:tab w:val="left" w:pos="567"/>
          <w:tab w:val="left" w:pos="709"/>
        </w:tabs>
        <w:spacing w:beforeLines="50" w:before="156" w:line="360" w:lineRule="auto"/>
        <w:ind w:firstLineChars="0"/>
        <w:rPr>
          <w:rFonts w:ascii="宋体" w:hAnsi="宋体"/>
          <w:b/>
          <w:szCs w:val="21"/>
          <w:u w:val="double"/>
        </w:rPr>
      </w:pPr>
      <w:r>
        <w:rPr>
          <w:rFonts w:ascii="宋体" w:hAnsi="宋体" w:hint="eastAsia"/>
          <w:b/>
          <w:szCs w:val="21"/>
          <w:u w:val="double"/>
        </w:rPr>
        <w:t>投标文件递交截止时间</w:t>
      </w:r>
    </w:p>
    <w:p w:rsidR="007D5A71" w:rsidRDefault="00CE49D3">
      <w:pPr>
        <w:spacing w:line="360" w:lineRule="auto"/>
        <w:ind w:leftChars="270" w:left="567" w:firstLine="2"/>
        <w:rPr>
          <w:rFonts w:ascii="宋体" w:hAnsi="宋体"/>
          <w:b/>
          <w:szCs w:val="21"/>
          <w:u w:val="double"/>
        </w:rPr>
      </w:pPr>
      <w:r>
        <w:rPr>
          <w:rFonts w:ascii="宋体" w:hAnsi="宋体"/>
          <w:b/>
          <w:szCs w:val="21"/>
          <w:u w:val="double"/>
        </w:rPr>
        <w:t>2018</w:t>
      </w:r>
      <w:r>
        <w:rPr>
          <w:rFonts w:ascii="宋体" w:hAnsi="宋体" w:hint="eastAsia"/>
          <w:b/>
          <w:szCs w:val="21"/>
          <w:u w:val="double"/>
        </w:rPr>
        <w:t>年</w:t>
      </w:r>
      <w:r w:rsidR="00F51B34">
        <w:rPr>
          <w:rFonts w:ascii="宋体" w:hAnsi="宋体" w:hint="eastAsia"/>
          <w:b/>
          <w:szCs w:val="21"/>
          <w:u w:val="double"/>
        </w:rPr>
        <w:t>12</w:t>
      </w:r>
      <w:r>
        <w:rPr>
          <w:rFonts w:ascii="宋体" w:hAnsi="宋体"/>
          <w:b/>
          <w:szCs w:val="21"/>
          <w:u w:val="double"/>
        </w:rPr>
        <w:t>月</w:t>
      </w:r>
      <w:r w:rsidR="00F51B34">
        <w:rPr>
          <w:rFonts w:ascii="宋体" w:hAnsi="宋体" w:hint="eastAsia"/>
          <w:b/>
          <w:szCs w:val="21"/>
          <w:u w:val="double"/>
        </w:rPr>
        <w:t>05</w:t>
      </w:r>
      <w:r>
        <w:rPr>
          <w:rFonts w:ascii="宋体" w:hAnsi="宋体"/>
          <w:b/>
          <w:szCs w:val="21"/>
          <w:u w:val="double"/>
        </w:rPr>
        <w:t>日</w:t>
      </w:r>
      <w:r w:rsidR="00F51B34">
        <w:rPr>
          <w:rFonts w:ascii="宋体" w:hAnsi="宋体" w:hint="eastAsia"/>
          <w:b/>
          <w:szCs w:val="21"/>
          <w:u w:val="double"/>
        </w:rPr>
        <w:t>09</w:t>
      </w:r>
      <w:r>
        <w:rPr>
          <w:rFonts w:ascii="宋体" w:hAnsi="宋体" w:hint="eastAsia"/>
          <w:b/>
          <w:szCs w:val="21"/>
          <w:u w:val="double"/>
        </w:rPr>
        <w:t>时</w:t>
      </w:r>
      <w:r w:rsidR="00F51B34">
        <w:rPr>
          <w:rFonts w:ascii="宋体" w:hAnsi="宋体" w:hint="eastAsia"/>
          <w:b/>
          <w:szCs w:val="21"/>
          <w:u w:val="double"/>
        </w:rPr>
        <w:t>30</w:t>
      </w:r>
      <w:r>
        <w:rPr>
          <w:rFonts w:ascii="宋体" w:hAnsi="宋体" w:hint="eastAsia"/>
          <w:b/>
          <w:szCs w:val="21"/>
          <w:u w:val="double"/>
        </w:rPr>
        <w:t>分（北京时间）</w:t>
      </w:r>
    </w:p>
    <w:p w:rsidR="007D5A71" w:rsidRDefault="00CE49D3">
      <w:pPr>
        <w:spacing w:line="360" w:lineRule="auto"/>
        <w:ind w:leftChars="270" w:left="567" w:firstLine="2"/>
        <w:rPr>
          <w:rFonts w:ascii="宋体" w:hAnsi="宋体"/>
          <w:b/>
          <w:szCs w:val="21"/>
          <w:u w:val="double"/>
        </w:rPr>
      </w:pPr>
      <w:r>
        <w:rPr>
          <w:rFonts w:ascii="宋体" w:hAnsi="宋体"/>
          <w:b/>
          <w:szCs w:val="21"/>
          <w:u w:val="double"/>
        </w:rPr>
        <w:t>[</w:t>
      </w:r>
      <w:r>
        <w:rPr>
          <w:rFonts w:ascii="宋体" w:hAnsi="宋体" w:hint="eastAsia"/>
          <w:b/>
          <w:szCs w:val="21"/>
          <w:u w:val="double"/>
        </w:rPr>
        <w:t>投标文件递交开始时间：</w:t>
      </w:r>
      <w:r>
        <w:rPr>
          <w:rFonts w:ascii="宋体" w:hAnsi="宋体"/>
          <w:b/>
          <w:szCs w:val="21"/>
          <w:u w:val="double"/>
        </w:rPr>
        <w:t>2018</w:t>
      </w:r>
      <w:r>
        <w:rPr>
          <w:rFonts w:ascii="宋体" w:hAnsi="宋体" w:hint="eastAsia"/>
          <w:b/>
          <w:szCs w:val="21"/>
          <w:u w:val="double"/>
        </w:rPr>
        <w:t>年</w:t>
      </w:r>
      <w:r w:rsidR="00F51B34">
        <w:rPr>
          <w:rFonts w:ascii="宋体" w:hAnsi="宋体" w:hint="eastAsia"/>
          <w:b/>
          <w:szCs w:val="21"/>
          <w:u w:val="double"/>
        </w:rPr>
        <w:t>12</w:t>
      </w:r>
      <w:r>
        <w:rPr>
          <w:rFonts w:ascii="宋体" w:hAnsi="宋体"/>
          <w:b/>
          <w:szCs w:val="21"/>
          <w:u w:val="double"/>
        </w:rPr>
        <w:t>月</w:t>
      </w:r>
      <w:r w:rsidR="00F51B34">
        <w:rPr>
          <w:rFonts w:ascii="宋体" w:hAnsi="宋体" w:hint="eastAsia"/>
          <w:b/>
          <w:szCs w:val="21"/>
          <w:u w:val="double"/>
        </w:rPr>
        <w:t>05</w:t>
      </w:r>
      <w:r>
        <w:rPr>
          <w:rFonts w:ascii="宋体" w:hAnsi="宋体"/>
          <w:b/>
          <w:szCs w:val="21"/>
          <w:u w:val="double"/>
        </w:rPr>
        <w:t>日</w:t>
      </w:r>
      <w:r w:rsidR="00F51B34">
        <w:rPr>
          <w:rFonts w:ascii="宋体" w:hAnsi="宋体" w:hint="eastAsia"/>
          <w:b/>
          <w:szCs w:val="21"/>
          <w:u w:val="double"/>
        </w:rPr>
        <w:t>09</w:t>
      </w:r>
      <w:r>
        <w:rPr>
          <w:rFonts w:ascii="宋体" w:hAnsi="宋体" w:hint="eastAsia"/>
          <w:b/>
          <w:szCs w:val="21"/>
          <w:u w:val="double"/>
        </w:rPr>
        <w:t>时</w:t>
      </w:r>
      <w:r w:rsidR="00F51B34">
        <w:rPr>
          <w:rFonts w:ascii="宋体" w:hAnsi="宋体" w:hint="eastAsia"/>
          <w:b/>
          <w:szCs w:val="21"/>
          <w:u w:val="double"/>
        </w:rPr>
        <w:t>00</w:t>
      </w:r>
      <w:r>
        <w:rPr>
          <w:rFonts w:ascii="宋体" w:hAnsi="宋体" w:hint="eastAsia"/>
          <w:b/>
          <w:szCs w:val="21"/>
          <w:u w:val="double"/>
        </w:rPr>
        <w:t>分（北京时间）</w:t>
      </w:r>
      <w:r>
        <w:rPr>
          <w:rFonts w:ascii="宋体" w:hAnsi="宋体"/>
          <w:b/>
          <w:szCs w:val="21"/>
          <w:u w:val="double"/>
        </w:rPr>
        <w:t>]</w:t>
      </w:r>
    </w:p>
    <w:p w:rsidR="007D5A71" w:rsidRDefault="00CE49D3" w:rsidP="00F51B34">
      <w:pPr>
        <w:pStyle w:val="af2"/>
        <w:numPr>
          <w:ilvl w:val="0"/>
          <w:numId w:val="2"/>
        </w:numPr>
        <w:tabs>
          <w:tab w:val="left" w:pos="567"/>
        </w:tabs>
        <w:spacing w:beforeLines="50" w:before="156" w:line="360" w:lineRule="auto"/>
        <w:ind w:firstLineChars="0"/>
        <w:rPr>
          <w:rFonts w:ascii="宋体" w:hAnsi="宋体"/>
          <w:b/>
          <w:szCs w:val="21"/>
        </w:rPr>
      </w:pPr>
      <w:r>
        <w:rPr>
          <w:rFonts w:ascii="宋体" w:hAnsi="宋体" w:hint="eastAsia"/>
          <w:b/>
          <w:szCs w:val="21"/>
        </w:rPr>
        <w:t>开标时间</w:t>
      </w:r>
    </w:p>
    <w:p w:rsidR="007D5A71" w:rsidRDefault="00CE49D3">
      <w:pPr>
        <w:tabs>
          <w:tab w:val="left" w:pos="567"/>
        </w:tabs>
        <w:spacing w:line="360" w:lineRule="auto"/>
        <w:ind w:leftChars="201" w:left="422" w:firstLineChars="68" w:firstLine="143"/>
        <w:rPr>
          <w:rFonts w:ascii="宋体" w:hAnsi="宋体"/>
          <w:b/>
          <w:szCs w:val="21"/>
        </w:rPr>
      </w:pPr>
      <w:r>
        <w:rPr>
          <w:rFonts w:ascii="宋体" w:hAnsi="宋体"/>
          <w:b/>
          <w:szCs w:val="21"/>
          <w:u w:val="double"/>
        </w:rPr>
        <w:t>2018</w:t>
      </w:r>
      <w:r>
        <w:rPr>
          <w:rFonts w:ascii="宋体" w:hAnsi="宋体" w:hint="eastAsia"/>
          <w:b/>
          <w:szCs w:val="21"/>
          <w:u w:val="double"/>
        </w:rPr>
        <w:t>年</w:t>
      </w:r>
      <w:r w:rsidR="00F51B34">
        <w:rPr>
          <w:rFonts w:ascii="宋体" w:hAnsi="宋体" w:hint="eastAsia"/>
          <w:b/>
          <w:szCs w:val="21"/>
          <w:u w:val="double"/>
        </w:rPr>
        <w:t>12</w:t>
      </w:r>
      <w:r>
        <w:rPr>
          <w:rFonts w:ascii="宋体" w:hAnsi="宋体"/>
          <w:b/>
          <w:szCs w:val="21"/>
          <w:u w:val="double"/>
        </w:rPr>
        <w:t>月</w:t>
      </w:r>
      <w:r w:rsidR="00F51B34">
        <w:rPr>
          <w:rFonts w:ascii="宋体" w:hAnsi="宋体" w:hint="eastAsia"/>
          <w:b/>
          <w:szCs w:val="21"/>
          <w:u w:val="double"/>
        </w:rPr>
        <w:t>05</w:t>
      </w:r>
      <w:r>
        <w:rPr>
          <w:rFonts w:ascii="宋体" w:hAnsi="宋体"/>
          <w:b/>
          <w:szCs w:val="21"/>
          <w:u w:val="double"/>
        </w:rPr>
        <w:t>日</w:t>
      </w:r>
      <w:r w:rsidR="00F51B34">
        <w:rPr>
          <w:rFonts w:ascii="宋体" w:hAnsi="宋体" w:hint="eastAsia"/>
          <w:b/>
          <w:szCs w:val="21"/>
          <w:u w:val="double"/>
        </w:rPr>
        <w:t>09</w:t>
      </w:r>
      <w:r>
        <w:rPr>
          <w:rFonts w:ascii="宋体" w:hAnsi="宋体" w:hint="eastAsia"/>
          <w:b/>
          <w:szCs w:val="21"/>
          <w:u w:val="double"/>
        </w:rPr>
        <w:t>时</w:t>
      </w:r>
      <w:r w:rsidR="00F51B34">
        <w:rPr>
          <w:rFonts w:ascii="宋体" w:hAnsi="宋体" w:hint="eastAsia"/>
          <w:b/>
          <w:szCs w:val="21"/>
          <w:u w:val="double"/>
        </w:rPr>
        <w:t>30</w:t>
      </w:r>
      <w:r>
        <w:rPr>
          <w:rFonts w:ascii="宋体" w:hAnsi="宋体" w:hint="eastAsia"/>
          <w:b/>
          <w:szCs w:val="21"/>
          <w:u w:val="double"/>
        </w:rPr>
        <w:t>分</w:t>
      </w:r>
      <w:r>
        <w:rPr>
          <w:rFonts w:ascii="宋体" w:hAnsi="宋体" w:hint="eastAsia"/>
          <w:szCs w:val="21"/>
        </w:rPr>
        <w:t>（北京时间）</w:t>
      </w:r>
    </w:p>
    <w:p w:rsidR="007D5A71" w:rsidRDefault="00CE49D3" w:rsidP="00F51B34">
      <w:pPr>
        <w:pStyle w:val="af2"/>
        <w:numPr>
          <w:ilvl w:val="0"/>
          <w:numId w:val="2"/>
        </w:numPr>
        <w:tabs>
          <w:tab w:val="left" w:pos="567"/>
        </w:tabs>
        <w:spacing w:beforeLines="50" w:before="156" w:line="360" w:lineRule="auto"/>
        <w:ind w:firstLineChars="0"/>
        <w:rPr>
          <w:rFonts w:ascii="宋体" w:hAnsi="宋体"/>
          <w:b/>
          <w:szCs w:val="21"/>
        </w:rPr>
      </w:pPr>
      <w:r>
        <w:rPr>
          <w:rFonts w:ascii="宋体" w:hAnsi="宋体" w:hint="eastAsia"/>
          <w:b/>
          <w:szCs w:val="21"/>
        </w:rPr>
        <w:t>开标地址（即：投标文件递交地址）</w:t>
      </w:r>
    </w:p>
    <w:p w:rsidR="007D5A71" w:rsidRDefault="00CE49D3">
      <w:pPr>
        <w:spacing w:line="360" w:lineRule="auto"/>
        <w:ind w:leftChars="270" w:left="567"/>
        <w:rPr>
          <w:rFonts w:ascii="宋体" w:hAnsi="宋体"/>
          <w:szCs w:val="21"/>
        </w:rPr>
      </w:pPr>
      <w:r>
        <w:rPr>
          <w:rFonts w:ascii="宋体" w:hAnsi="宋体" w:hint="eastAsia"/>
          <w:szCs w:val="21"/>
        </w:rPr>
        <w:t>地址：</w:t>
      </w:r>
      <w:r>
        <w:rPr>
          <w:rFonts w:ascii="宋体" w:hAnsi="宋体"/>
          <w:szCs w:val="21"/>
        </w:rPr>
        <w:t>东莞市莞城街道东城中路达鑫创富大厦8号七楼705</w:t>
      </w:r>
    </w:p>
    <w:p w:rsidR="007D5A71" w:rsidRDefault="00CE49D3" w:rsidP="00F51B34">
      <w:pPr>
        <w:pStyle w:val="af2"/>
        <w:numPr>
          <w:ilvl w:val="0"/>
          <w:numId w:val="2"/>
        </w:numPr>
        <w:tabs>
          <w:tab w:val="left" w:pos="567"/>
        </w:tabs>
        <w:spacing w:beforeLines="50" w:before="156" w:line="360" w:lineRule="auto"/>
        <w:ind w:firstLineChars="0"/>
        <w:rPr>
          <w:rFonts w:ascii="宋体" w:hAnsi="宋体"/>
          <w:b/>
          <w:szCs w:val="21"/>
        </w:rPr>
      </w:pPr>
      <w:r>
        <w:rPr>
          <w:rFonts w:ascii="宋体" w:hAnsi="宋体" w:hint="eastAsia"/>
          <w:b/>
          <w:szCs w:val="21"/>
        </w:rPr>
        <w:t>招标文件公示</w:t>
      </w:r>
      <w:r>
        <w:rPr>
          <w:rFonts w:ascii="宋体" w:hAnsi="宋体"/>
          <w:b/>
          <w:szCs w:val="21"/>
        </w:rPr>
        <w:t>/下载媒体</w:t>
      </w:r>
    </w:p>
    <w:p w:rsidR="007D5A71" w:rsidRDefault="00CE49D3">
      <w:pPr>
        <w:pStyle w:val="11"/>
        <w:tabs>
          <w:tab w:val="left" w:pos="426"/>
        </w:tabs>
        <w:spacing w:line="360" w:lineRule="auto"/>
        <w:ind w:leftChars="269" w:left="565" w:firstLineChars="0" w:firstLine="0"/>
        <w:rPr>
          <w:rFonts w:ascii="宋体" w:hAnsi="宋体"/>
          <w:spacing w:val="-4"/>
          <w:szCs w:val="21"/>
        </w:rPr>
      </w:pPr>
      <w:r>
        <w:rPr>
          <w:rFonts w:ascii="宋体" w:hAnsi="宋体" w:hint="eastAsia"/>
          <w:spacing w:val="-4"/>
          <w:szCs w:val="21"/>
        </w:rPr>
        <w:t>中国政府采购网(www.ccgp.gov.cn)、中国采购与招标网(http://www.chinabidding.com.cn)、广东</w:t>
      </w:r>
      <w:proofErr w:type="gramStart"/>
      <w:r>
        <w:rPr>
          <w:rFonts w:ascii="宋体" w:hAnsi="宋体" w:hint="eastAsia"/>
          <w:spacing w:val="-4"/>
          <w:szCs w:val="21"/>
        </w:rPr>
        <w:t>智汇城市</w:t>
      </w:r>
      <w:proofErr w:type="gramEnd"/>
      <w:r>
        <w:rPr>
          <w:rFonts w:ascii="宋体" w:hAnsi="宋体" w:hint="eastAsia"/>
          <w:spacing w:val="-4"/>
          <w:szCs w:val="21"/>
        </w:rPr>
        <w:t>建设项目管理有限公司网站</w:t>
      </w:r>
      <w:r>
        <w:rPr>
          <w:rFonts w:ascii="宋体" w:hAnsi="宋体"/>
          <w:spacing w:val="-4"/>
          <w:szCs w:val="21"/>
        </w:rPr>
        <w:t>(</w:t>
      </w:r>
      <w:r>
        <w:rPr>
          <w:rFonts w:ascii="宋体" w:hAnsi="宋体"/>
        </w:rPr>
        <w:t>www.gdzhcity.com</w:t>
      </w:r>
      <w:r>
        <w:rPr>
          <w:rFonts w:ascii="宋体" w:hAnsi="宋体"/>
          <w:spacing w:val="-4"/>
          <w:szCs w:val="21"/>
        </w:rPr>
        <w:t>)</w:t>
      </w:r>
    </w:p>
    <w:p w:rsidR="007D5A71" w:rsidRDefault="00CE49D3">
      <w:pPr>
        <w:pStyle w:val="af2"/>
        <w:numPr>
          <w:ilvl w:val="0"/>
          <w:numId w:val="2"/>
        </w:numPr>
        <w:tabs>
          <w:tab w:val="left" w:pos="567"/>
        </w:tabs>
        <w:spacing w:before="156" w:line="360" w:lineRule="auto"/>
        <w:ind w:firstLineChars="0"/>
        <w:rPr>
          <w:rFonts w:ascii="宋体" w:hAnsi="宋体"/>
          <w:b/>
          <w:szCs w:val="21"/>
        </w:rPr>
      </w:pPr>
      <w:r>
        <w:rPr>
          <w:rFonts w:ascii="宋体" w:hAnsi="宋体" w:hint="eastAsia"/>
          <w:b/>
          <w:szCs w:val="21"/>
        </w:rPr>
        <w:t>联系事项：</w:t>
      </w:r>
    </w:p>
    <w:tbl>
      <w:tblPr>
        <w:tblW w:w="8402"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4864"/>
        <w:gridCol w:w="3538"/>
      </w:tblGrid>
      <w:tr w:rsidR="007D5A71">
        <w:trPr>
          <w:trHeight w:val="448"/>
          <w:tblCellSpacing w:w="15" w:type="dxa"/>
        </w:trPr>
        <w:tc>
          <w:tcPr>
            <w:tcW w:w="4819" w:type="dxa"/>
            <w:shd w:val="clear" w:color="auto" w:fill="auto"/>
            <w:vAlign w:val="center"/>
          </w:tcPr>
          <w:p w:rsidR="007D5A71" w:rsidRDefault="00CE49D3">
            <w:pPr>
              <w:pStyle w:val="41"/>
              <w:numPr>
                <w:ilvl w:val="0"/>
                <w:numId w:val="6"/>
              </w:numPr>
              <w:tabs>
                <w:tab w:val="clear" w:pos="2328"/>
              </w:tabs>
              <w:adjustRightInd w:val="0"/>
              <w:snapToGrid w:val="0"/>
              <w:spacing w:line="360" w:lineRule="auto"/>
              <w:ind w:rightChars="53" w:right="111"/>
              <w:rPr>
                <w:rFonts w:ascii="宋体" w:hAnsi="宋体"/>
                <w:szCs w:val="21"/>
              </w:rPr>
            </w:pPr>
            <w:r>
              <w:rPr>
                <w:rFonts w:ascii="宋体" w:hAnsi="宋体" w:hint="eastAsia"/>
                <w:szCs w:val="21"/>
              </w:rPr>
              <w:t>采购项目联系人（采购代理机构）：廖</w:t>
            </w:r>
            <w:r>
              <w:rPr>
                <w:rFonts w:ascii="宋体" w:hAnsi="宋体"/>
                <w:szCs w:val="21"/>
              </w:rPr>
              <w:t>先生</w:t>
            </w:r>
          </w:p>
        </w:tc>
        <w:tc>
          <w:tcPr>
            <w:tcW w:w="3493" w:type="dxa"/>
            <w:shd w:val="clear" w:color="auto" w:fill="auto"/>
            <w:vAlign w:val="center"/>
          </w:tcPr>
          <w:p w:rsidR="007D5A71" w:rsidRDefault="007D5A71">
            <w:pPr>
              <w:pStyle w:val="41"/>
              <w:tabs>
                <w:tab w:val="left" w:pos="851"/>
              </w:tabs>
              <w:adjustRightInd w:val="0"/>
              <w:snapToGrid w:val="0"/>
              <w:spacing w:line="360" w:lineRule="auto"/>
              <w:ind w:left="0" w:firstLine="0"/>
              <w:rPr>
                <w:rFonts w:ascii="宋体" w:hAnsi="宋体"/>
                <w:szCs w:val="21"/>
              </w:rPr>
            </w:pPr>
          </w:p>
        </w:tc>
      </w:tr>
      <w:tr w:rsidR="007D5A71">
        <w:trPr>
          <w:trHeight w:val="583"/>
          <w:tblCellSpacing w:w="15" w:type="dxa"/>
        </w:trPr>
        <w:tc>
          <w:tcPr>
            <w:tcW w:w="4819" w:type="dxa"/>
            <w:shd w:val="clear" w:color="auto" w:fill="auto"/>
          </w:tcPr>
          <w:p w:rsidR="007D5A71" w:rsidRDefault="00CE49D3">
            <w:pPr>
              <w:pStyle w:val="41"/>
              <w:numPr>
                <w:ilvl w:val="0"/>
                <w:numId w:val="6"/>
              </w:numPr>
              <w:adjustRightInd w:val="0"/>
              <w:snapToGrid w:val="0"/>
              <w:spacing w:line="360" w:lineRule="auto"/>
              <w:ind w:rightChars="53" w:right="111"/>
              <w:rPr>
                <w:rFonts w:ascii="宋体" w:hAnsi="宋体"/>
                <w:szCs w:val="21"/>
              </w:rPr>
            </w:pPr>
            <w:r>
              <w:rPr>
                <w:rFonts w:ascii="宋体" w:hAnsi="宋体" w:hint="eastAsia"/>
                <w:szCs w:val="21"/>
              </w:rPr>
              <w:t>采购代理机构：广东</w:t>
            </w:r>
            <w:proofErr w:type="gramStart"/>
            <w:r>
              <w:rPr>
                <w:rFonts w:ascii="宋体" w:hAnsi="宋体" w:hint="eastAsia"/>
                <w:szCs w:val="21"/>
              </w:rPr>
              <w:t>智汇城市</w:t>
            </w:r>
            <w:proofErr w:type="gramEnd"/>
            <w:r>
              <w:rPr>
                <w:rFonts w:ascii="宋体" w:hAnsi="宋体" w:hint="eastAsia"/>
                <w:szCs w:val="21"/>
              </w:rPr>
              <w:t>建设项目管理有限公司</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公司地址：东莞市莞城街道东城中路达鑫创富大厦8号七楼712</w:t>
            </w:r>
          </w:p>
        </w:tc>
      </w:tr>
      <w:tr w:rsidR="007D5A71">
        <w:trPr>
          <w:trHeight w:val="448"/>
          <w:tblCellSpacing w:w="15" w:type="dxa"/>
        </w:trPr>
        <w:tc>
          <w:tcPr>
            <w:tcW w:w="4819" w:type="dxa"/>
            <w:shd w:val="clear" w:color="auto" w:fill="auto"/>
            <w:vAlign w:val="center"/>
          </w:tcPr>
          <w:p w:rsidR="007D5A71" w:rsidRDefault="00CE49D3">
            <w:pPr>
              <w:pStyle w:val="41"/>
              <w:tabs>
                <w:tab w:val="left" w:pos="851"/>
              </w:tabs>
              <w:adjustRightInd w:val="0"/>
              <w:snapToGrid w:val="0"/>
              <w:spacing w:line="360" w:lineRule="auto"/>
              <w:ind w:left="0" w:firstLineChars="200" w:firstLine="420"/>
              <w:rPr>
                <w:rFonts w:ascii="宋体" w:hAnsi="宋体"/>
                <w:szCs w:val="21"/>
              </w:rPr>
            </w:pPr>
            <w:r>
              <w:rPr>
                <w:rFonts w:ascii="宋体" w:hAnsi="宋体" w:hint="eastAsia"/>
                <w:szCs w:val="21"/>
              </w:rPr>
              <w:t>传真：（0769）22680027</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联系电话：（0769）22680026</w:t>
            </w:r>
          </w:p>
        </w:tc>
      </w:tr>
      <w:tr w:rsidR="007D5A71">
        <w:trPr>
          <w:trHeight w:val="448"/>
          <w:tblCellSpacing w:w="15" w:type="dxa"/>
        </w:trPr>
        <w:tc>
          <w:tcPr>
            <w:tcW w:w="4819" w:type="dxa"/>
            <w:shd w:val="clear" w:color="auto" w:fill="auto"/>
            <w:vAlign w:val="center"/>
          </w:tcPr>
          <w:p w:rsidR="007D5A71" w:rsidRDefault="00CE49D3">
            <w:pPr>
              <w:pStyle w:val="41"/>
              <w:tabs>
                <w:tab w:val="left" w:pos="851"/>
              </w:tabs>
              <w:adjustRightInd w:val="0"/>
              <w:snapToGrid w:val="0"/>
              <w:spacing w:line="360" w:lineRule="auto"/>
              <w:ind w:left="420" w:firstLine="0"/>
              <w:rPr>
                <w:rFonts w:ascii="宋体" w:hAnsi="宋体"/>
                <w:szCs w:val="21"/>
              </w:rPr>
            </w:pPr>
            <w:r>
              <w:rPr>
                <w:rFonts w:ascii="宋体" w:hAnsi="宋体" w:hint="eastAsia"/>
                <w:szCs w:val="21"/>
              </w:rPr>
              <w:t>公司邮箱：</w:t>
            </w:r>
            <w:r>
              <w:rPr>
                <w:rFonts w:ascii="宋体" w:hAnsi="宋体"/>
                <w:szCs w:val="21"/>
              </w:rPr>
              <w:t>zhcity_gd@163.com</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邮编：</w:t>
            </w:r>
            <w:r>
              <w:rPr>
                <w:rFonts w:ascii="宋体" w:hAnsi="宋体"/>
                <w:szCs w:val="21"/>
              </w:rPr>
              <w:t>523</w:t>
            </w:r>
            <w:r>
              <w:rPr>
                <w:rFonts w:ascii="宋体" w:hAnsi="宋体" w:hint="eastAsia"/>
                <w:szCs w:val="21"/>
              </w:rPr>
              <w:t>000</w:t>
            </w:r>
          </w:p>
        </w:tc>
      </w:tr>
      <w:tr w:rsidR="007D5A71">
        <w:trPr>
          <w:trHeight w:val="448"/>
          <w:tblCellSpacing w:w="15" w:type="dxa"/>
        </w:trPr>
        <w:tc>
          <w:tcPr>
            <w:tcW w:w="4819" w:type="dxa"/>
            <w:shd w:val="clear" w:color="auto" w:fill="auto"/>
            <w:vAlign w:val="center"/>
          </w:tcPr>
          <w:p w:rsidR="007D5A71" w:rsidRDefault="00CE49D3" w:rsidP="00E12C41">
            <w:pPr>
              <w:pStyle w:val="41"/>
              <w:numPr>
                <w:ilvl w:val="0"/>
                <w:numId w:val="6"/>
              </w:numPr>
              <w:tabs>
                <w:tab w:val="left" w:pos="851"/>
              </w:tabs>
              <w:adjustRightInd w:val="0"/>
              <w:snapToGrid w:val="0"/>
              <w:spacing w:line="360" w:lineRule="auto"/>
              <w:rPr>
                <w:rFonts w:ascii="宋体" w:hAnsi="宋体"/>
                <w:szCs w:val="21"/>
              </w:rPr>
            </w:pPr>
            <w:r>
              <w:rPr>
                <w:rFonts w:ascii="宋体" w:hAnsi="宋体" w:hint="eastAsia"/>
                <w:szCs w:val="21"/>
              </w:rPr>
              <w:t>采购人：东莞市</w:t>
            </w:r>
            <w:proofErr w:type="gramStart"/>
            <w:r>
              <w:rPr>
                <w:rFonts w:ascii="宋体" w:hAnsi="宋体" w:hint="eastAsia"/>
                <w:szCs w:val="21"/>
              </w:rPr>
              <w:t>寮步镇霞边股份经济</w:t>
            </w:r>
            <w:proofErr w:type="gramEnd"/>
            <w:r>
              <w:rPr>
                <w:rFonts w:ascii="宋体" w:hAnsi="宋体" w:hint="eastAsia"/>
                <w:szCs w:val="21"/>
              </w:rPr>
              <w:t>联合社</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地址：东莞市寮步镇</w:t>
            </w:r>
            <w:proofErr w:type="gramStart"/>
            <w:r>
              <w:rPr>
                <w:rFonts w:ascii="宋体" w:hAnsi="宋体" w:hint="eastAsia"/>
                <w:szCs w:val="21"/>
              </w:rPr>
              <w:t>霞边社区</w:t>
            </w:r>
            <w:proofErr w:type="gramEnd"/>
          </w:p>
        </w:tc>
      </w:tr>
      <w:tr w:rsidR="007D5A71">
        <w:trPr>
          <w:trHeight w:val="448"/>
          <w:tblCellSpacing w:w="15" w:type="dxa"/>
        </w:trPr>
        <w:tc>
          <w:tcPr>
            <w:tcW w:w="4819" w:type="dxa"/>
            <w:shd w:val="clear" w:color="auto" w:fill="auto"/>
            <w:vAlign w:val="center"/>
          </w:tcPr>
          <w:p w:rsidR="007D5A71" w:rsidRDefault="00CE49D3">
            <w:pPr>
              <w:pStyle w:val="41"/>
              <w:tabs>
                <w:tab w:val="left" w:pos="851"/>
              </w:tabs>
              <w:adjustRightInd w:val="0"/>
              <w:snapToGrid w:val="0"/>
              <w:spacing w:line="360" w:lineRule="auto"/>
              <w:ind w:left="0" w:firstLineChars="200" w:firstLine="420"/>
              <w:rPr>
                <w:rFonts w:ascii="宋体" w:hAnsi="宋体"/>
                <w:szCs w:val="21"/>
              </w:rPr>
            </w:pPr>
            <w:r>
              <w:rPr>
                <w:rFonts w:ascii="宋体" w:hAnsi="宋体" w:hint="eastAsia"/>
                <w:szCs w:val="21"/>
              </w:rPr>
              <w:t>联系人：钟小姐</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联系电话：（0769）83265923</w:t>
            </w:r>
          </w:p>
        </w:tc>
      </w:tr>
      <w:tr w:rsidR="007D5A71">
        <w:trPr>
          <w:trHeight w:val="448"/>
          <w:tblCellSpacing w:w="15" w:type="dxa"/>
        </w:trPr>
        <w:tc>
          <w:tcPr>
            <w:tcW w:w="4819" w:type="dxa"/>
            <w:shd w:val="clear" w:color="auto" w:fill="auto"/>
            <w:vAlign w:val="center"/>
          </w:tcPr>
          <w:p w:rsidR="007D5A71" w:rsidRDefault="00CE49D3">
            <w:pPr>
              <w:pStyle w:val="41"/>
              <w:tabs>
                <w:tab w:val="left" w:pos="851"/>
              </w:tabs>
              <w:adjustRightInd w:val="0"/>
              <w:snapToGrid w:val="0"/>
              <w:spacing w:line="360" w:lineRule="auto"/>
              <w:ind w:left="0" w:firstLineChars="200" w:firstLine="420"/>
              <w:rPr>
                <w:rFonts w:ascii="宋体" w:hAnsi="宋体"/>
                <w:szCs w:val="21"/>
              </w:rPr>
            </w:pPr>
            <w:r>
              <w:rPr>
                <w:rFonts w:ascii="宋体" w:hAnsi="宋体" w:hint="eastAsia"/>
                <w:szCs w:val="21"/>
              </w:rPr>
              <w:t>传真：（0769）83265923</w:t>
            </w:r>
          </w:p>
        </w:tc>
        <w:tc>
          <w:tcPr>
            <w:tcW w:w="3493" w:type="dxa"/>
            <w:shd w:val="clear" w:color="auto" w:fill="auto"/>
            <w:vAlign w:val="center"/>
          </w:tcPr>
          <w:p w:rsidR="007D5A71" w:rsidRDefault="00CE49D3">
            <w:pPr>
              <w:pStyle w:val="41"/>
              <w:tabs>
                <w:tab w:val="left" w:pos="851"/>
              </w:tabs>
              <w:adjustRightInd w:val="0"/>
              <w:snapToGrid w:val="0"/>
              <w:spacing w:line="360" w:lineRule="auto"/>
              <w:ind w:left="0" w:firstLine="0"/>
              <w:rPr>
                <w:rFonts w:ascii="宋体" w:hAnsi="宋体"/>
                <w:szCs w:val="21"/>
              </w:rPr>
            </w:pPr>
            <w:r>
              <w:rPr>
                <w:rFonts w:ascii="宋体" w:hAnsi="宋体" w:hint="eastAsia"/>
                <w:szCs w:val="21"/>
              </w:rPr>
              <w:t>邮编：523000</w:t>
            </w:r>
          </w:p>
        </w:tc>
      </w:tr>
    </w:tbl>
    <w:p w:rsidR="007D5A71" w:rsidRDefault="00CE49D3" w:rsidP="00F51B34">
      <w:pPr>
        <w:pStyle w:val="af2"/>
        <w:tabs>
          <w:tab w:val="left" w:pos="426"/>
        </w:tabs>
        <w:spacing w:beforeLines="250" w:before="780" w:line="360" w:lineRule="auto"/>
        <w:ind w:left="420" w:firstLineChars="0" w:firstLine="0"/>
        <w:jc w:val="right"/>
        <w:rPr>
          <w:rFonts w:ascii="宋体" w:hAnsi="宋体"/>
          <w:b/>
          <w:spacing w:val="20"/>
          <w:szCs w:val="21"/>
        </w:rPr>
      </w:pPr>
      <w:r>
        <w:rPr>
          <w:rFonts w:ascii="宋体" w:hAnsi="宋体" w:hint="eastAsia"/>
          <w:b/>
          <w:spacing w:val="20"/>
          <w:szCs w:val="21"/>
        </w:rPr>
        <w:t>广东</w:t>
      </w:r>
      <w:proofErr w:type="gramStart"/>
      <w:r>
        <w:rPr>
          <w:rFonts w:ascii="宋体" w:hAnsi="宋体" w:hint="eastAsia"/>
          <w:b/>
          <w:spacing w:val="20"/>
          <w:szCs w:val="21"/>
        </w:rPr>
        <w:t>智汇城市</w:t>
      </w:r>
      <w:proofErr w:type="gramEnd"/>
      <w:r>
        <w:rPr>
          <w:rFonts w:ascii="宋体" w:hAnsi="宋体" w:hint="eastAsia"/>
          <w:b/>
          <w:spacing w:val="20"/>
          <w:szCs w:val="21"/>
        </w:rPr>
        <w:t>建设项目管理有限公司</w:t>
      </w:r>
    </w:p>
    <w:p w:rsidR="007D5A71" w:rsidRDefault="00CE49D3">
      <w:pPr>
        <w:pStyle w:val="af2"/>
        <w:tabs>
          <w:tab w:val="left" w:pos="426"/>
        </w:tabs>
        <w:spacing w:line="360" w:lineRule="auto"/>
        <w:ind w:left="420" w:firstLineChars="0" w:firstLine="0"/>
        <w:jc w:val="right"/>
        <w:rPr>
          <w:rFonts w:ascii="宋体" w:hAnsi="宋体"/>
          <w:b/>
          <w:spacing w:val="20"/>
          <w:szCs w:val="21"/>
        </w:rPr>
      </w:pPr>
      <w:r>
        <w:rPr>
          <w:rFonts w:ascii="宋体" w:hAnsi="宋体" w:hint="eastAsia"/>
          <w:b/>
          <w:spacing w:val="20"/>
          <w:szCs w:val="21"/>
        </w:rPr>
        <w:t>二零一八年</w:t>
      </w:r>
      <w:r w:rsidR="00F51B34">
        <w:rPr>
          <w:rFonts w:ascii="宋体" w:hAnsi="宋体" w:hint="eastAsia"/>
          <w:b/>
          <w:spacing w:val="20"/>
          <w:szCs w:val="21"/>
        </w:rPr>
        <w:t>十一</w:t>
      </w:r>
      <w:r>
        <w:rPr>
          <w:rFonts w:ascii="宋体" w:hAnsi="宋体" w:hint="eastAsia"/>
          <w:b/>
          <w:spacing w:val="20"/>
          <w:szCs w:val="21"/>
        </w:rPr>
        <w:t>月</w:t>
      </w:r>
      <w:r w:rsidR="00F51B34">
        <w:rPr>
          <w:rFonts w:ascii="宋体" w:hAnsi="宋体" w:hint="eastAsia"/>
          <w:b/>
          <w:spacing w:val="20"/>
          <w:szCs w:val="21"/>
        </w:rPr>
        <w:t>十四</w:t>
      </w:r>
      <w:r>
        <w:rPr>
          <w:rFonts w:ascii="宋体" w:hAnsi="宋体" w:hint="eastAsia"/>
          <w:b/>
          <w:spacing w:val="20"/>
          <w:szCs w:val="21"/>
        </w:rPr>
        <w:t>日</w:t>
      </w:r>
    </w:p>
    <w:p w:rsidR="007D5A71" w:rsidRDefault="00CE49D3" w:rsidP="000B371B">
      <w:pPr>
        <w:pStyle w:val="1"/>
        <w:keepNext w:val="0"/>
        <w:keepLines w:val="0"/>
        <w:pageBreakBefore/>
        <w:spacing w:before="100" w:beforeAutospacing="1" w:line="360" w:lineRule="auto"/>
        <w:jc w:val="center"/>
        <w:rPr>
          <w:rFonts w:ascii="宋体" w:hAnsi="宋体"/>
          <w:spacing w:val="20"/>
          <w:sz w:val="32"/>
          <w:szCs w:val="32"/>
        </w:rPr>
      </w:pPr>
      <w:bookmarkStart w:id="5" w:name="_Toc405313952"/>
      <w:bookmarkStart w:id="6" w:name="_Toc526933598"/>
      <w:r>
        <w:rPr>
          <w:rFonts w:ascii="宋体" w:hAnsi="宋体" w:hint="eastAsia"/>
          <w:spacing w:val="20"/>
          <w:sz w:val="32"/>
          <w:szCs w:val="32"/>
        </w:rPr>
        <w:t>第二部分</w:t>
      </w:r>
      <w:r>
        <w:rPr>
          <w:rFonts w:ascii="宋体" w:hAnsi="宋体"/>
          <w:spacing w:val="20"/>
          <w:sz w:val="32"/>
          <w:szCs w:val="32"/>
        </w:rPr>
        <w:t xml:space="preserve"> </w:t>
      </w:r>
      <w:r>
        <w:rPr>
          <w:rFonts w:ascii="宋体" w:hAnsi="宋体" w:hint="eastAsia"/>
          <w:spacing w:val="20"/>
          <w:sz w:val="32"/>
          <w:szCs w:val="32"/>
        </w:rPr>
        <w:t>用户需求书</w:t>
      </w:r>
      <w:bookmarkEnd w:id="5"/>
      <w:bookmarkEnd w:id="6"/>
    </w:p>
    <w:p w:rsidR="007D5A71" w:rsidRDefault="00CE49D3" w:rsidP="00F51B34">
      <w:pPr>
        <w:pStyle w:val="af2"/>
        <w:numPr>
          <w:ilvl w:val="0"/>
          <w:numId w:val="7"/>
        </w:numPr>
        <w:tabs>
          <w:tab w:val="left" w:pos="426"/>
        </w:tabs>
        <w:spacing w:beforeLines="100" w:before="312" w:line="360" w:lineRule="auto"/>
        <w:ind w:firstLineChars="0"/>
        <w:rPr>
          <w:rFonts w:ascii="宋体" w:hAnsi="宋体"/>
          <w:b/>
        </w:rPr>
      </w:pPr>
      <w:r>
        <w:rPr>
          <w:rFonts w:ascii="宋体" w:hAnsi="宋体" w:hint="eastAsia"/>
          <w:b/>
        </w:rPr>
        <w:t>项目概况</w:t>
      </w:r>
    </w:p>
    <w:p w:rsidR="007D5A71" w:rsidRDefault="00064182" w:rsidP="00064182">
      <w:pPr>
        <w:spacing w:line="360" w:lineRule="auto"/>
        <w:ind w:firstLineChars="200" w:firstLine="420"/>
        <w:rPr>
          <w:rFonts w:ascii="宋体" w:hAnsi="宋体"/>
        </w:rPr>
      </w:pPr>
      <w:proofErr w:type="gramStart"/>
      <w:r w:rsidRPr="00064182">
        <w:rPr>
          <w:rFonts w:ascii="宋体" w:hAnsi="宋体" w:hint="eastAsia"/>
        </w:rPr>
        <w:t>霞边村</w:t>
      </w:r>
      <w:proofErr w:type="gramEnd"/>
      <w:r w:rsidRPr="00064182">
        <w:rPr>
          <w:rFonts w:ascii="宋体" w:hAnsi="宋体" w:hint="eastAsia"/>
        </w:rPr>
        <w:t>位于</w:t>
      </w:r>
      <w:r w:rsidRPr="00757CCF">
        <w:rPr>
          <w:rFonts w:ascii="宋体" w:hAnsi="宋体" w:hint="eastAsia"/>
        </w:rPr>
        <w:t>广东省东莞市寮步镇西北部</w:t>
      </w:r>
      <w:r w:rsidRPr="00064182">
        <w:rPr>
          <w:rFonts w:ascii="宋体" w:hAnsi="宋体" w:hint="eastAsia"/>
        </w:rPr>
        <w:t>，东面毗邻</w:t>
      </w:r>
      <w:proofErr w:type="gramStart"/>
      <w:r w:rsidRPr="00064182">
        <w:rPr>
          <w:rFonts w:ascii="宋体" w:hAnsi="宋体" w:hint="eastAsia"/>
        </w:rPr>
        <w:t>塘唇村</w:t>
      </w:r>
      <w:proofErr w:type="gramEnd"/>
      <w:r w:rsidRPr="00064182">
        <w:rPr>
          <w:rFonts w:ascii="宋体" w:hAnsi="宋体" w:hint="eastAsia"/>
        </w:rPr>
        <w:t>，南面与陈家</w:t>
      </w:r>
      <w:proofErr w:type="gramStart"/>
      <w:r w:rsidRPr="00064182">
        <w:rPr>
          <w:rFonts w:ascii="宋体" w:hAnsi="宋体" w:hint="eastAsia"/>
        </w:rPr>
        <w:t>埔</w:t>
      </w:r>
      <w:proofErr w:type="gramEnd"/>
      <w:r w:rsidRPr="00064182">
        <w:rPr>
          <w:rFonts w:ascii="宋体" w:hAnsi="宋体" w:hint="eastAsia"/>
        </w:rPr>
        <w:t>村相连，北面和西北面与新旧围村接壤，西南面与上屯村交界，距</w:t>
      </w:r>
      <w:proofErr w:type="gramStart"/>
      <w:r w:rsidRPr="00064182">
        <w:rPr>
          <w:rFonts w:ascii="宋体" w:hAnsi="宋体" w:hint="eastAsia"/>
        </w:rPr>
        <w:t>莞樟</w:t>
      </w:r>
      <w:proofErr w:type="gramEnd"/>
      <w:r w:rsidRPr="00064182">
        <w:rPr>
          <w:rFonts w:ascii="宋体" w:hAnsi="宋体" w:hint="eastAsia"/>
        </w:rPr>
        <w:t>公路</w:t>
      </w:r>
      <w:proofErr w:type="gramStart"/>
      <w:r w:rsidRPr="00064182">
        <w:rPr>
          <w:rFonts w:ascii="宋体" w:hAnsi="宋体" w:hint="eastAsia"/>
        </w:rPr>
        <w:t>良益市段</w:t>
      </w:r>
      <w:proofErr w:type="gramEnd"/>
      <w:r w:rsidRPr="00064182">
        <w:rPr>
          <w:rFonts w:ascii="宋体" w:hAnsi="宋体" w:hint="eastAsia"/>
        </w:rPr>
        <w:t>0.8公里，地理位置优越。</w:t>
      </w:r>
      <w:proofErr w:type="gramStart"/>
      <w:r w:rsidRPr="00064182">
        <w:rPr>
          <w:rFonts w:ascii="宋体" w:hAnsi="宋体" w:hint="eastAsia"/>
        </w:rPr>
        <w:t>霞边村</w:t>
      </w:r>
      <w:proofErr w:type="gramEnd"/>
      <w:r w:rsidRPr="00064182">
        <w:rPr>
          <w:rFonts w:ascii="宋体" w:hAnsi="宋体" w:hint="eastAsia"/>
        </w:rPr>
        <w:t>一河两岸，设有广场及文化公园，环境优美，基础设施完善，交通道路纵横交错，四通八达。现管辖面积0.7平方公里</w:t>
      </w:r>
      <w:r w:rsidR="00757CCF" w:rsidRPr="00757CCF">
        <w:rPr>
          <w:rFonts w:ascii="宋体" w:hAnsi="宋体" w:hint="eastAsia"/>
        </w:rPr>
        <w:t>，</w:t>
      </w:r>
      <w:proofErr w:type="gramStart"/>
      <w:r w:rsidR="00757CCF" w:rsidRPr="00757CCF">
        <w:rPr>
          <w:rFonts w:ascii="宋体" w:hAnsi="宋体" w:hint="eastAsia"/>
        </w:rPr>
        <w:t>霞边村由霞边</w:t>
      </w:r>
      <w:proofErr w:type="gramEnd"/>
      <w:r w:rsidR="00757CCF" w:rsidRPr="00757CCF">
        <w:rPr>
          <w:rFonts w:ascii="宋体" w:hAnsi="宋体" w:hint="eastAsia"/>
        </w:rPr>
        <w:t>大围、</w:t>
      </w:r>
      <w:proofErr w:type="gramStart"/>
      <w:r w:rsidR="00757CCF" w:rsidRPr="00757CCF">
        <w:rPr>
          <w:rFonts w:ascii="宋体" w:hAnsi="宋体" w:hint="eastAsia"/>
        </w:rPr>
        <w:t>盆石围</w:t>
      </w:r>
      <w:proofErr w:type="gramEnd"/>
      <w:r w:rsidR="00757CCF" w:rsidRPr="00757CCF">
        <w:rPr>
          <w:rFonts w:ascii="宋体" w:hAnsi="宋体" w:hint="eastAsia"/>
        </w:rPr>
        <w:t>、</w:t>
      </w:r>
      <w:proofErr w:type="gramStart"/>
      <w:r w:rsidR="00757CCF" w:rsidRPr="00757CCF">
        <w:rPr>
          <w:rFonts w:ascii="宋体" w:hAnsi="宋体" w:hint="eastAsia"/>
        </w:rPr>
        <w:t>饮平圩</w:t>
      </w:r>
      <w:proofErr w:type="gramEnd"/>
      <w:r w:rsidR="00757CCF" w:rsidRPr="00757CCF">
        <w:rPr>
          <w:rFonts w:ascii="宋体" w:hAnsi="宋体" w:hint="eastAsia"/>
        </w:rPr>
        <w:t>、水步头四个自然村组成。全村户籍人口有</w:t>
      </w:r>
      <w:r w:rsidR="002B34EE" w:rsidRPr="002B34EE">
        <w:rPr>
          <w:rFonts w:ascii="宋体" w:hAnsi="宋体"/>
        </w:rPr>
        <w:t>309</w:t>
      </w:r>
      <w:r w:rsidR="00757CCF" w:rsidRPr="00757CCF">
        <w:rPr>
          <w:rFonts w:ascii="宋体" w:hAnsi="宋体" w:hint="eastAsia"/>
        </w:rPr>
        <w:t>户，人口</w:t>
      </w:r>
      <w:r w:rsidR="002B34EE" w:rsidRPr="002B34EE">
        <w:rPr>
          <w:rFonts w:ascii="宋体" w:hAnsi="宋体"/>
        </w:rPr>
        <w:t>952</w:t>
      </w:r>
      <w:r w:rsidR="00757CCF" w:rsidRPr="00757CCF">
        <w:rPr>
          <w:rFonts w:ascii="宋体" w:hAnsi="宋体" w:hint="eastAsia"/>
        </w:rPr>
        <w:t>人，外来人口6000人。</w:t>
      </w:r>
    </w:p>
    <w:p w:rsidR="007D5A71" w:rsidRDefault="00CE49D3" w:rsidP="00F51B34">
      <w:pPr>
        <w:pStyle w:val="af2"/>
        <w:numPr>
          <w:ilvl w:val="0"/>
          <w:numId w:val="7"/>
        </w:numPr>
        <w:tabs>
          <w:tab w:val="left" w:pos="426"/>
        </w:tabs>
        <w:spacing w:beforeLines="50" w:before="156" w:line="360" w:lineRule="auto"/>
        <w:ind w:firstLineChars="0"/>
        <w:rPr>
          <w:rFonts w:ascii="宋体" w:hAnsi="宋体"/>
          <w:b/>
        </w:rPr>
      </w:pPr>
      <w:r>
        <w:rPr>
          <w:rFonts w:ascii="宋体" w:hAnsi="宋体" w:hint="eastAsia"/>
          <w:b/>
        </w:rPr>
        <w:t>服务群体</w:t>
      </w:r>
    </w:p>
    <w:p w:rsidR="007D5A71" w:rsidRDefault="00CE49D3">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根据东莞市寮步镇</w:t>
      </w:r>
      <w:proofErr w:type="gramStart"/>
      <w:r>
        <w:rPr>
          <w:rFonts w:asciiTheme="minorEastAsia" w:eastAsiaTheme="minorEastAsia" w:hAnsiTheme="minorEastAsia" w:cs="Times New Roman" w:hint="eastAsia"/>
          <w:szCs w:val="21"/>
        </w:rPr>
        <w:t>霞边社区</w:t>
      </w:r>
      <w:proofErr w:type="gramEnd"/>
      <w:r>
        <w:rPr>
          <w:rFonts w:asciiTheme="minorEastAsia" w:eastAsiaTheme="minorEastAsia" w:hAnsiTheme="minorEastAsia" w:cs="Times New Roman" w:hint="eastAsia"/>
          <w:szCs w:val="21"/>
        </w:rPr>
        <w:t>的实际情况，有针对性地提供社区服务。其中，优先满足老年人、残疾人、青少年、妇女家庭的服务需求，逐步扩大到社区内所有人群和企事业单位，满足广大居民的个性化需求。</w:t>
      </w:r>
    </w:p>
    <w:p w:rsidR="007D5A71" w:rsidRDefault="00CE49D3" w:rsidP="00F51B34">
      <w:pPr>
        <w:pStyle w:val="af2"/>
        <w:numPr>
          <w:ilvl w:val="0"/>
          <w:numId w:val="7"/>
        </w:numPr>
        <w:tabs>
          <w:tab w:val="left" w:pos="426"/>
        </w:tabs>
        <w:spacing w:beforeLines="50" w:before="156" w:line="360" w:lineRule="auto"/>
        <w:ind w:firstLineChars="0"/>
        <w:rPr>
          <w:rFonts w:ascii="宋体" w:hAnsi="宋体"/>
          <w:b/>
        </w:rPr>
      </w:pPr>
      <w:r>
        <w:rPr>
          <w:rFonts w:ascii="宋体" w:hAnsi="宋体" w:hint="eastAsia"/>
          <w:b/>
        </w:rPr>
        <w:t>服务内容</w:t>
      </w:r>
    </w:p>
    <w:p w:rsidR="007D5A71" w:rsidRDefault="00CE49D3">
      <w:pPr>
        <w:spacing w:line="360" w:lineRule="auto"/>
        <w:ind w:firstLineChars="200" w:firstLine="420"/>
        <w:rPr>
          <w:rFonts w:ascii="宋体" w:hAnsi="宋体"/>
          <w:szCs w:val="21"/>
        </w:rPr>
      </w:pPr>
      <w:r>
        <w:rPr>
          <w:rFonts w:ascii="宋体" w:hAnsi="宋体" w:hint="eastAsia"/>
          <w:szCs w:val="21"/>
        </w:rPr>
        <w:t>社区综合服务中心重点服务为长者服务、妇女家庭服务、青少年服务、社区建设服务四大服务，整合社区各类场地和资源，提供各类免费和有偿性服务，使服务对象获得满意的基本服务需求，以辅导及指导服务协助个人解决问题，为身处不利环境者提供支持服务，促进个人与社会群体的关系，加强对社会的了解、认同及参与，以康乐、技能学习及兴趣发展等活动促进参加者身心健康。服务的详细内容有：</w:t>
      </w:r>
    </w:p>
    <w:p w:rsidR="007D5A71" w:rsidRDefault="00CE49D3">
      <w:pPr>
        <w:spacing w:line="360" w:lineRule="auto"/>
        <w:rPr>
          <w:rFonts w:ascii="宋体" w:hAnsi="宋体"/>
          <w:b/>
          <w:bCs/>
          <w:szCs w:val="21"/>
        </w:rPr>
      </w:pPr>
      <w:r>
        <w:rPr>
          <w:rFonts w:ascii="宋体" w:hAnsi="宋体" w:hint="eastAsia"/>
          <w:b/>
          <w:bCs/>
          <w:szCs w:val="21"/>
        </w:rPr>
        <w:t>（一）长者服务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常规服务系列：为社区老年人建立档案、每周为老年人量血压、体检、每周上门探访、每月进行免费义剪；面向社区长者开展饮食健康讲座、老年人常见病讲座、急救处理法等健康知识培训，提高长者对日常饮食和常见病的了解和预防；开展太极、广场舞、保健操、电影鉴赏等常规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发展系列：服务内容包括长者学堂等各类培训班、兴趣班、长者康乐竞技活动等，促进长者的个人发展。</w:t>
      </w:r>
    </w:p>
    <w:p w:rsidR="007D5A71" w:rsidRDefault="00CE49D3">
      <w:pPr>
        <w:spacing w:line="360" w:lineRule="auto"/>
        <w:rPr>
          <w:rFonts w:ascii="宋体" w:hAnsi="宋体"/>
          <w:b/>
          <w:bCs/>
          <w:szCs w:val="21"/>
        </w:rPr>
      </w:pPr>
      <w:r>
        <w:rPr>
          <w:rFonts w:ascii="宋体" w:hAnsi="宋体" w:hint="eastAsia"/>
          <w:b/>
          <w:bCs/>
          <w:szCs w:val="21"/>
        </w:rPr>
        <w:t>（二）妇女家庭服务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家庭发展性服务：结合社区家庭生活、教育、康乐等方面的需求，开展亲子书签、亲子舞蹈、亲子户外拓展等亲子活动，促进家庭成员之间的良性互动，营造和谐社区和谐家园的氛围。</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妇女支持服务；成年女性要面对生理转变，工作和社会角色的要求，往往承担不少压力，影响身心健康。社区妇女服务计划，旨在通过为社区妇女提供多元化的学习和交友平台，协助妇女建立自信和支援网络，提升对生活满足感。</w:t>
      </w:r>
    </w:p>
    <w:p w:rsidR="007D5A71" w:rsidRDefault="00CE49D3">
      <w:pPr>
        <w:spacing w:line="360" w:lineRule="auto"/>
        <w:ind w:firstLineChars="200" w:firstLine="420"/>
        <w:rPr>
          <w:rFonts w:ascii="宋体" w:hAnsi="宋体"/>
          <w:szCs w:val="21"/>
        </w:rPr>
      </w:pPr>
      <w:r>
        <w:rPr>
          <w:rFonts w:ascii="宋体" w:hAnsi="宋体" w:hint="eastAsia"/>
          <w:szCs w:val="21"/>
        </w:rPr>
        <w:t>③家庭教育服务：结合社区家庭教育的实际情况，开展家庭教育讲座、工作坊，为社区家庭在教儿育儿方面提供支持和帮助。</w:t>
      </w:r>
    </w:p>
    <w:p w:rsidR="007D5A71" w:rsidRDefault="00CE49D3">
      <w:pPr>
        <w:spacing w:line="360" w:lineRule="auto"/>
        <w:rPr>
          <w:rFonts w:ascii="宋体" w:hAnsi="宋体"/>
          <w:b/>
          <w:bCs/>
          <w:szCs w:val="21"/>
        </w:rPr>
      </w:pPr>
      <w:r>
        <w:rPr>
          <w:rFonts w:ascii="宋体" w:hAnsi="宋体" w:hint="eastAsia"/>
          <w:b/>
          <w:bCs/>
          <w:szCs w:val="21"/>
        </w:rPr>
        <w:t>（三）青少年服务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学习辅导服务：开展四点半学堂，为社区青少年提供课业辅导。</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 xml:space="preserve">兴趣拓展服务：以兴趣拓展、文娱康乐等方式，促进青少年的兴趣培养，引导和促进青少年的健康成长。 </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3 \* GB3 \* MERGEFORMAT </w:instrText>
      </w:r>
      <w:r>
        <w:rPr>
          <w:rFonts w:ascii="宋体" w:hAnsi="宋体" w:hint="eastAsia"/>
          <w:szCs w:val="21"/>
        </w:rPr>
        <w:fldChar w:fldCharType="separate"/>
      </w:r>
      <w:r w:rsidR="00CE49D3">
        <w:rPr>
          <w:rFonts w:ascii="宋体" w:hAnsi="宋体" w:hint="eastAsia"/>
          <w:szCs w:val="21"/>
        </w:rPr>
        <w:t>③</w:t>
      </w:r>
      <w:r>
        <w:rPr>
          <w:rFonts w:ascii="宋体" w:hAnsi="宋体" w:hint="eastAsia"/>
          <w:szCs w:val="21"/>
        </w:rPr>
        <w:fldChar w:fldCharType="end"/>
      </w:r>
      <w:r w:rsidR="00CE49D3">
        <w:rPr>
          <w:rFonts w:ascii="宋体" w:hAnsi="宋体" w:hint="eastAsia"/>
          <w:szCs w:val="21"/>
        </w:rPr>
        <w:t>个人发展服务：针对青少年所处的个人发展阶段，有计划的为青少年提供个人成长及能力提升的服务，提高青少年的问题处理能力、沟通能力、困难应对能力等方面的个人成长服务。开展青少年</w:t>
      </w:r>
      <w:proofErr w:type="gramStart"/>
      <w:r w:rsidR="00CE49D3">
        <w:rPr>
          <w:rFonts w:ascii="宋体" w:hAnsi="宋体" w:hint="eastAsia"/>
          <w:szCs w:val="21"/>
        </w:rPr>
        <w:t>抗逆力项目</w:t>
      </w:r>
      <w:proofErr w:type="gramEnd"/>
      <w:r w:rsidR="00CE49D3">
        <w:rPr>
          <w:rFonts w:ascii="宋体" w:hAnsi="宋体" w:hint="eastAsia"/>
          <w:szCs w:val="21"/>
        </w:rPr>
        <w:t>，在沟通能力、自信心、情绪管理、同辈互动方面进行培训。</w:t>
      </w:r>
    </w:p>
    <w:p w:rsidR="007D5A71" w:rsidRDefault="00CE49D3">
      <w:pPr>
        <w:spacing w:line="360" w:lineRule="auto"/>
        <w:rPr>
          <w:rFonts w:ascii="宋体" w:hAnsi="宋体"/>
          <w:b/>
          <w:bCs/>
          <w:szCs w:val="21"/>
        </w:rPr>
      </w:pPr>
      <w:r>
        <w:rPr>
          <w:rFonts w:ascii="宋体" w:hAnsi="宋体" w:hint="eastAsia"/>
          <w:b/>
          <w:bCs/>
          <w:szCs w:val="21"/>
        </w:rPr>
        <w:t>（四）社区建设服务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社会组织建设：在社区内，协助和建立各种各样的志愿服务队伍及发展社区组织；建立社区中心志愿者团队、舞蹈服务队等社区团体。</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根据</w:t>
      </w:r>
      <w:proofErr w:type="gramStart"/>
      <w:r w:rsidR="00CE49D3">
        <w:rPr>
          <w:rFonts w:ascii="宋体" w:hAnsi="宋体" w:hint="eastAsia"/>
          <w:szCs w:val="21"/>
        </w:rPr>
        <w:t>霞边社区</w:t>
      </w:r>
      <w:proofErr w:type="gramEnd"/>
      <w:r w:rsidR="00CE49D3">
        <w:rPr>
          <w:rFonts w:ascii="宋体" w:hAnsi="宋体" w:hint="eastAsia"/>
          <w:szCs w:val="21"/>
        </w:rPr>
        <w:t>的特点，组织社区志愿者开展各项志愿服务活动，形成良好的社区服务氛围，营造和谐的社区生活环境。</w:t>
      </w:r>
    </w:p>
    <w:p w:rsidR="007D5A71" w:rsidRDefault="00CE49D3">
      <w:pPr>
        <w:spacing w:line="360" w:lineRule="auto"/>
        <w:rPr>
          <w:rFonts w:ascii="宋体" w:hAnsi="宋体"/>
          <w:b/>
          <w:bCs/>
          <w:szCs w:val="21"/>
        </w:rPr>
      </w:pPr>
      <w:r>
        <w:rPr>
          <w:rFonts w:ascii="宋体" w:hAnsi="宋体" w:hint="eastAsia"/>
          <w:b/>
          <w:bCs/>
          <w:szCs w:val="21"/>
        </w:rPr>
        <w:t>（五）党建服务</w:t>
      </w:r>
    </w:p>
    <w:p w:rsidR="007D5A71" w:rsidRDefault="00CE49D3">
      <w:pPr>
        <w:spacing w:line="360" w:lineRule="auto"/>
        <w:ind w:firstLineChars="200" w:firstLine="420"/>
        <w:rPr>
          <w:rFonts w:ascii="宋体" w:hAnsi="宋体"/>
          <w:szCs w:val="21"/>
        </w:rPr>
      </w:pPr>
      <w:r>
        <w:rPr>
          <w:rFonts w:ascii="宋体" w:hAnsi="宋体" w:hint="eastAsia"/>
          <w:szCs w:val="21"/>
        </w:rPr>
        <w:t>根据社区需求及特点，组织社区党员，开展相关党员服务活动，协助辖区内党建工作的开展，把党建融入到社区工作中，促进党建多元化发展。</w:t>
      </w:r>
    </w:p>
    <w:p w:rsidR="007D5A71" w:rsidRDefault="00CE49D3">
      <w:pPr>
        <w:spacing w:line="360" w:lineRule="auto"/>
        <w:rPr>
          <w:rFonts w:ascii="宋体" w:hAnsi="宋体"/>
          <w:b/>
          <w:bCs/>
          <w:szCs w:val="21"/>
        </w:rPr>
      </w:pPr>
      <w:r>
        <w:rPr>
          <w:rFonts w:ascii="宋体" w:hAnsi="宋体" w:hint="eastAsia"/>
          <w:b/>
          <w:bCs/>
          <w:szCs w:val="21"/>
        </w:rPr>
        <w:t>（六）其它可以纳入中心服务的人群服务需求</w:t>
      </w:r>
    </w:p>
    <w:p w:rsidR="007D5A71" w:rsidRDefault="00CE49D3">
      <w:pPr>
        <w:spacing w:line="360" w:lineRule="auto"/>
        <w:ind w:firstLineChars="200" w:firstLine="420"/>
        <w:rPr>
          <w:rFonts w:ascii="宋体" w:hAnsi="宋体"/>
          <w:szCs w:val="21"/>
        </w:rPr>
      </w:pPr>
      <w:r>
        <w:rPr>
          <w:rFonts w:ascii="宋体" w:hAnsi="宋体" w:hint="eastAsia"/>
          <w:szCs w:val="21"/>
        </w:rPr>
        <w:t>根据社区的特点，为其它可以纳入中心服务的群体提供切合需求的社会服务，发展有社区特色的服务模式。</w:t>
      </w:r>
    </w:p>
    <w:p w:rsidR="007D5A71" w:rsidRDefault="00CE49D3" w:rsidP="00F51B34">
      <w:pPr>
        <w:pStyle w:val="11"/>
        <w:numPr>
          <w:ilvl w:val="0"/>
          <w:numId w:val="7"/>
        </w:numPr>
        <w:tabs>
          <w:tab w:val="left" w:pos="426"/>
        </w:tabs>
        <w:spacing w:beforeLines="50" w:before="156" w:line="360" w:lineRule="auto"/>
        <w:ind w:firstLineChars="0"/>
        <w:rPr>
          <w:rFonts w:ascii="宋体" w:hAnsi="宋体"/>
          <w:b/>
        </w:rPr>
      </w:pPr>
      <w:r>
        <w:rPr>
          <w:rFonts w:ascii="宋体" w:hAnsi="宋体" w:hint="eastAsia"/>
          <w:b/>
        </w:rPr>
        <w:t>服务队伍</w:t>
      </w:r>
    </w:p>
    <w:p w:rsidR="007D5A71" w:rsidRDefault="00CE49D3">
      <w:pPr>
        <w:spacing w:line="360" w:lineRule="auto"/>
        <w:ind w:firstLineChars="200" w:firstLine="420"/>
        <w:rPr>
          <w:rFonts w:ascii="宋体" w:hAnsi="宋体"/>
          <w:szCs w:val="21"/>
        </w:rPr>
      </w:pPr>
      <w:r>
        <w:rPr>
          <w:rFonts w:ascii="宋体" w:hAnsi="宋体" w:hint="eastAsia"/>
          <w:szCs w:val="21"/>
        </w:rPr>
        <w:t>负责运营社区综合服务中心的社工组织需配备开展日常社区服务的服务队伍，其中专业服务人才不少于5名（社工不少于3名，社工助理不少于2名）。投标人提供的社工人才必须为通过全国社会工作者职业水平评价的人员或取得《中华人民共和国社会工作者职业水平证书》的人员，或者为全日制社会工作专业本科及以上学历并且有相关资质。</w:t>
      </w:r>
    </w:p>
    <w:p w:rsidR="007D5A71" w:rsidRDefault="00CE49D3">
      <w:pPr>
        <w:pStyle w:val="11"/>
        <w:tabs>
          <w:tab w:val="left" w:pos="0"/>
        </w:tabs>
        <w:spacing w:line="360" w:lineRule="auto"/>
        <w:rPr>
          <w:rFonts w:ascii="宋体" w:hAnsi="宋体" w:cs="宋体"/>
          <w:szCs w:val="21"/>
        </w:rPr>
      </w:pPr>
      <w:r>
        <w:rPr>
          <w:rFonts w:ascii="宋体" w:hAnsi="宋体" w:cs="宋体" w:hint="eastAsia"/>
          <w:szCs w:val="21"/>
        </w:rPr>
        <w:t>中标人要</w:t>
      </w:r>
      <w:proofErr w:type="gramStart"/>
      <w:r>
        <w:rPr>
          <w:rFonts w:ascii="宋体" w:hAnsi="宋体" w:cs="宋体" w:hint="eastAsia"/>
          <w:szCs w:val="21"/>
        </w:rPr>
        <w:t>协助霞边社区</w:t>
      </w:r>
      <w:proofErr w:type="gramEnd"/>
      <w:r>
        <w:rPr>
          <w:rFonts w:ascii="宋体" w:hAnsi="宋体" w:cs="宋体" w:hint="eastAsia"/>
          <w:szCs w:val="21"/>
        </w:rPr>
        <w:t>发展社区志愿者服务队伍，以“社工+义工”的模式，组织开展经常性的志愿服务活动。</w:t>
      </w:r>
    </w:p>
    <w:p w:rsidR="007D5A71" w:rsidRDefault="00CE49D3">
      <w:pPr>
        <w:pStyle w:val="11"/>
        <w:numPr>
          <w:ilvl w:val="0"/>
          <w:numId w:val="7"/>
        </w:numPr>
        <w:tabs>
          <w:tab w:val="left" w:pos="426"/>
        </w:tabs>
        <w:spacing w:line="360" w:lineRule="auto"/>
        <w:ind w:firstLineChars="0"/>
        <w:rPr>
          <w:rFonts w:ascii="宋体" w:hAnsi="宋体"/>
          <w:b/>
        </w:rPr>
      </w:pPr>
      <w:r>
        <w:rPr>
          <w:rFonts w:ascii="宋体" w:hAnsi="宋体" w:hint="eastAsia"/>
          <w:b/>
        </w:rPr>
        <w:t>服务期</w:t>
      </w:r>
    </w:p>
    <w:p w:rsidR="007D5A71" w:rsidRDefault="00CE49D3">
      <w:pPr>
        <w:pStyle w:val="11"/>
        <w:tabs>
          <w:tab w:val="left" w:pos="426"/>
        </w:tabs>
        <w:spacing w:line="360" w:lineRule="auto"/>
        <w:ind w:left="420" w:firstLineChars="0" w:firstLine="0"/>
        <w:rPr>
          <w:rFonts w:ascii="宋体" w:hAnsi="宋体"/>
        </w:rPr>
      </w:pPr>
      <w:r>
        <w:rPr>
          <w:rFonts w:ascii="宋体" w:hAnsi="宋体" w:hint="eastAsia"/>
        </w:rPr>
        <w:t>自合同签订之日起算服务两年。</w:t>
      </w:r>
    </w:p>
    <w:p w:rsidR="007D5A71" w:rsidRDefault="00CE49D3" w:rsidP="00F51B34">
      <w:pPr>
        <w:pStyle w:val="11"/>
        <w:numPr>
          <w:ilvl w:val="0"/>
          <w:numId w:val="7"/>
        </w:numPr>
        <w:tabs>
          <w:tab w:val="left" w:pos="426"/>
        </w:tabs>
        <w:spacing w:beforeLines="50" w:before="156" w:line="360" w:lineRule="auto"/>
        <w:ind w:firstLineChars="0"/>
        <w:rPr>
          <w:rFonts w:ascii="宋体" w:hAnsi="宋体"/>
          <w:b/>
        </w:rPr>
      </w:pPr>
      <w:r>
        <w:rPr>
          <w:rFonts w:ascii="宋体" w:hAnsi="宋体" w:hint="eastAsia"/>
          <w:b/>
        </w:rPr>
        <w:t>服务费用及付款方式</w:t>
      </w:r>
    </w:p>
    <w:p w:rsidR="007D5A71" w:rsidRDefault="00CE49D3">
      <w:pPr>
        <w:spacing w:line="360" w:lineRule="auto"/>
        <w:rPr>
          <w:rFonts w:ascii="宋体" w:hAnsi="宋体" w:cs="仿宋_GB2312"/>
          <w:b/>
          <w:szCs w:val="21"/>
        </w:rPr>
      </w:pPr>
      <w:r>
        <w:rPr>
          <w:rFonts w:ascii="宋体" w:hAnsi="宋体" w:cs="仿宋_GB2312" w:hint="eastAsia"/>
          <w:b/>
          <w:szCs w:val="21"/>
        </w:rPr>
        <w:t>（一）服务费用</w:t>
      </w:r>
    </w:p>
    <w:p w:rsidR="007D5A71" w:rsidRDefault="00CE49D3">
      <w:pPr>
        <w:spacing w:line="360" w:lineRule="auto"/>
        <w:ind w:firstLineChars="200" w:firstLine="420"/>
        <w:rPr>
          <w:rFonts w:ascii="宋体" w:hAnsi="宋体"/>
          <w:szCs w:val="21"/>
        </w:rPr>
      </w:pPr>
      <w:r>
        <w:rPr>
          <w:rFonts w:ascii="宋体" w:hAnsi="宋体" w:hint="eastAsia"/>
          <w:szCs w:val="21"/>
        </w:rPr>
        <w:t>本项目的每年营运费用总额不高于为人民币50万元，采购预算为人民币100万元。</w:t>
      </w:r>
    </w:p>
    <w:p w:rsidR="007D5A71" w:rsidRDefault="00CE49D3">
      <w:pPr>
        <w:spacing w:line="360" w:lineRule="auto"/>
        <w:ind w:firstLineChars="200" w:firstLine="420"/>
        <w:rPr>
          <w:rFonts w:ascii="宋体" w:hAnsi="宋体" w:cs="仿宋_GB2312"/>
          <w:szCs w:val="21"/>
        </w:rPr>
      </w:pPr>
      <w:r>
        <w:rPr>
          <w:rFonts w:ascii="宋体" w:hAnsi="宋体" w:hint="eastAsia"/>
          <w:szCs w:val="21"/>
        </w:rPr>
        <w:t>报价包含但不限于以下全部费用，主要包含：各项管理费、社工等工作人员工资、福利、社保费、津贴、办公经费、活动经费、税金及一切技术和后期服务费（</w:t>
      </w:r>
      <w:proofErr w:type="gramStart"/>
      <w:r>
        <w:rPr>
          <w:rFonts w:ascii="宋体" w:hAnsi="宋体" w:hint="eastAsia"/>
          <w:szCs w:val="21"/>
        </w:rPr>
        <w:t>含相关</w:t>
      </w:r>
      <w:proofErr w:type="gramEnd"/>
      <w:r>
        <w:rPr>
          <w:rFonts w:ascii="宋体" w:hAnsi="宋体" w:hint="eastAsia"/>
          <w:szCs w:val="21"/>
        </w:rPr>
        <w:t>技术指导与培训费）等所有不可预见的隐含费用（以上费用如涉及到多次需求，所有费用都包含在内）。</w:t>
      </w:r>
    </w:p>
    <w:p w:rsidR="007D5A71" w:rsidRDefault="00CE49D3">
      <w:pPr>
        <w:spacing w:line="360" w:lineRule="auto"/>
        <w:rPr>
          <w:rFonts w:ascii="宋体" w:hAnsi="宋体" w:cs="仿宋_GB2312"/>
          <w:b/>
          <w:szCs w:val="21"/>
        </w:rPr>
      </w:pPr>
      <w:r>
        <w:rPr>
          <w:rFonts w:ascii="宋体" w:hAnsi="宋体" w:cs="仿宋_GB2312" w:hint="eastAsia"/>
          <w:b/>
          <w:szCs w:val="21"/>
        </w:rPr>
        <w:t>（二）付款方式</w:t>
      </w:r>
    </w:p>
    <w:p w:rsidR="007D5A71" w:rsidRDefault="00CE49D3">
      <w:pPr>
        <w:spacing w:line="360" w:lineRule="auto"/>
        <w:ind w:firstLineChars="200" w:firstLine="420"/>
        <w:rPr>
          <w:rFonts w:ascii="宋体" w:hAnsi="宋体"/>
          <w:szCs w:val="21"/>
        </w:rPr>
      </w:pPr>
      <w:r>
        <w:rPr>
          <w:rFonts w:ascii="宋体" w:hAnsi="宋体" w:hint="eastAsia"/>
          <w:szCs w:val="21"/>
        </w:rPr>
        <w:t>根据管理办法，申请以奖代补评估，采购人在评估前拨付完成运营总额60%给予中标人。每年的运营费用分四期支付，支付方式如下：</w:t>
      </w:r>
    </w:p>
    <w:p w:rsidR="007D5A71" w:rsidRDefault="00CE49D3">
      <w:pPr>
        <w:spacing w:line="360" w:lineRule="auto"/>
        <w:ind w:firstLineChars="200" w:firstLine="420"/>
        <w:rPr>
          <w:rFonts w:ascii="宋体" w:hAnsi="宋体"/>
          <w:szCs w:val="21"/>
        </w:rPr>
      </w:pPr>
      <w:r>
        <w:rPr>
          <w:rFonts w:ascii="宋体" w:hAnsi="宋体" w:hint="eastAsia"/>
          <w:szCs w:val="21"/>
        </w:rPr>
        <w:t>第一期费用：</w:t>
      </w:r>
      <w:r w:rsidRPr="000B371B">
        <w:rPr>
          <w:rFonts w:ascii="宋体" w:hAnsi="宋体" w:hint="eastAsia"/>
          <w:spacing w:val="-8"/>
          <w:szCs w:val="21"/>
        </w:rPr>
        <w:t>在中标人进驻项目的第一季度内，采购人向中标人支付当年运营费用的40%；</w:t>
      </w:r>
    </w:p>
    <w:p w:rsidR="007D5A71" w:rsidRDefault="00CE49D3">
      <w:pPr>
        <w:spacing w:line="360" w:lineRule="auto"/>
        <w:ind w:firstLineChars="200" w:firstLine="420"/>
        <w:rPr>
          <w:rFonts w:ascii="宋体" w:hAnsi="宋体"/>
          <w:szCs w:val="21"/>
        </w:rPr>
      </w:pPr>
      <w:r>
        <w:rPr>
          <w:rFonts w:ascii="宋体" w:hAnsi="宋体" w:hint="eastAsia"/>
          <w:szCs w:val="21"/>
        </w:rPr>
        <w:t>第二期费用：</w:t>
      </w:r>
      <w:r w:rsidRPr="000B371B">
        <w:rPr>
          <w:rFonts w:ascii="宋体" w:hAnsi="宋体" w:hint="eastAsia"/>
          <w:spacing w:val="-8"/>
          <w:szCs w:val="21"/>
        </w:rPr>
        <w:t>在中标人进驻项目的第二季度内，采购人向中标人支付当年运营费用的20%；</w:t>
      </w:r>
    </w:p>
    <w:p w:rsidR="007D5A71" w:rsidRDefault="00CE49D3">
      <w:pPr>
        <w:spacing w:line="360" w:lineRule="auto"/>
        <w:ind w:firstLineChars="200" w:firstLine="420"/>
        <w:rPr>
          <w:rFonts w:ascii="宋体" w:hAnsi="宋体"/>
          <w:szCs w:val="21"/>
        </w:rPr>
      </w:pPr>
      <w:r>
        <w:rPr>
          <w:rFonts w:ascii="宋体" w:hAnsi="宋体" w:hint="eastAsia"/>
          <w:szCs w:val="21"/>
        </w:rPr>
        <w:t>第三期费用：在中标人通过东莞市“以奖代补”考核，采购人收到“以奖代补”奖励资金余额后，向中标人支付该资金作为运营费用；</w:t>
      </w:r>
    </w:p>
    <w:p w:rsidR="007D5A71" w:rsidRDefault="00CE49D3">
      <w:pPr>
        <w:spacing w:line="360" w:lineRule="auto"/>
        <w:ind w:firstLineChars="200" w:firstLine="420"/>
        <w:rPr>
          <w:rFonts w:ascii="宋体" w:hAnsi="宋体"/>
          <w:szCs w:val="21"/>
        </w:rPr>
      </w:pPr>
      <w:r>
        <w:rPr>
          <w:rFonts w:ascii="宋体" w:hAnsi="宋体" w:hint="eastAsia"/>
          <w:szCs w:val="21"/>
        </w:rPr>
        <w:t>最后一期费用：在当年合同到期后，由采购人向中标人支付剩余款项。</w:t>
      </w:r>
    </w:p>
    <w:p w:rsidR="007D5A71" w:rsidRDefault="00CE49D3">
      <w:pPr>
        <w:spacing w:line="360" w:lineRule="auto"/>
        <w:ind w:firstLineChars="200" w:firstLine="420"/>
        <w:rPr>
          <w:rFonts w:ascii="宋体" w:hAnsi="宋体"/>
          <w:szCs w:val="21"/>
        </w:rPr>
      </w:pPr>
      <w:r>
        <w:rPr>
          <w:rFonts w:ascii="宋体" w:hAnsi="宋体" w:hint="eastAsia"/>
          <w:szCs w:val="21"/>
        </w:rPr>
        <w:t>中标人每请款一次运营费用需向采购人开具同等金额的正规发票。</w:t>
      </w:r>
    </w:p>
    <w:p w:rsidR="007D5A71" w:rsidRDefault="00CE49D3" w:rsidP="00F51B34">
      <w:pPr>
        <w:pStyle w:val="11"/>
        <w:numPr>
          <w:ilvl w:val="0"/>
          <w:numId w:val="7"/>
        </w:numPr>
        <w:tabs>
          <w:tab w:val="left" w:pos="426"/>
        </w:tabs>
        <w:spacing w:beforeLines="50" w:before="156" w:line="360" w:lineRule="auto"/>
        <w:ind w:firstLineChars="0"/>
        <w:rPr>
          <w:rFonts w:ascii="宋体" w:hAnsi="宋体"/>
          <w:b/>
        </w:rPr>
      </w:pPr>
      <w:r>
        <w:rPr>
          <w:rFonts w:ascii="宋体" w:hAnsi="宋体" w:hint="eastAsia"/>
          <w:b/>
        </w:rPr>
        <w:t>服务要求</w:t>
      </w:r>
    </w:p>
    <w:p w:rsidR="007D5A71" w:rsidRDefault="00CE49D3">
      <w:pPr>
        <w:spacing w:line="360" w:lineRule="auto"/>
        <w:ind w:firstLineChars="200" w:firstLine="420"/>
        <w:rPr>
          <w:rFonts w:ascii="宋体" w:hAnsi="宋体"/>
          <w:szCs w:val="21"/>
        </w:rPr>
      </w:pPr>
      <w:r>
        <w:rPr>
          <w:rFonts w:ascii="宋体" w:hAnsi="宋体" w:hint="eastAsia"/>
          <w:szCs w:val="21"/>
        </w:rPr>
        <w:t>（一）中标人应本着服务至上、诚信为本的宗旨，所派出的专业服务人员应尊重服务对象的自决权、隐私权、知情权，保护其利益，接纳服务对象；能运用专业方法和技巧，解决服务对象的实际问题，为社区相关工作出谋划策；热爱社区服务工作，具有社会责任感和敬业精神，遵守职业操守及社区的管理制度。</w:t>
      </w:r>
    </w:p>
    <w:p w:rsidR="007D5A71" w:rsidRDefault="00CE49D3">
      <w:pPr>
        <w:spacing w:line="360" w:lineRule="auto"/>
        <w:ind w:firstLineChars="200" w:firstLine="420"/>
        <w:rPr>
          <w:rFonts w:ascii="宋体" w:hAnsi="宋体"/>
          <w:szCs w:val="21"/>
        </w:rPr>
      </w:pPr>
      <w:r>
        <w:rPr>
          <w:rFonts w:ascii="宋体" w:hAnsi="宋体" w:hint="eastAsia"/>
          <w:szCs w:val="21"/>
        </w:rPr>
        <w:t>（二）中标人负责社工、社工助理日常管理、教育、培训、考核，以促进社工、社工助理业务能力的不断提升。</w:t>
      </w:r>
    </w:p>
    <w:p w:rsidR="007D5A71" w:rsidRDefault="00CE49D3">
      <w:pPr>
        <w:pStyle w:val="11"/>
        <w:tabs>
          <w:tab w:val="left" w:pos="426"/>
        </w:tabs>
        <w:spacing w:line="360" w:lineRule="auto"/>
        <w:ind w:left="420" w:firstLineChars="0" w:firstLine="0"/>
        <w:rPr>
          <w:rFonts w:ascii="宋体" w:hAnsi="宋体"/>
          <w:szCs w:val="21"/>
        </w:rPr>
      </w:pPr>
      <w:r>
        <w:rPr>
          <w:rFonts w:ascii="宋体" w:hAnsi="宋体" w:hint="eastAsia"/>
          <w:szCs w:val="21"/>
        </w:rPr>
        <w:t>（三）中标人应与工作人员建立劳动关系，订立和履行劳动合同，支付社工工资、交纳相关的社会保险金等费用。</w:t>
      </w:r>
    </w:p>
    <w:p w:rsidR="007D5A71" w:rsidRDefault="00CE49D3">
      <w:pPr>
        <w:pStyle w:val="1"/>
        <w:keepNext w:val="0"/>
        <w:keepLines w:val="0"/>
        <w:pageBreakBefore/>
        <w:spacing w:before="300" w:after="240" w:line="360" w:lineRule="auto"/>
        <w:jc w:val="center"/>
        <w:rPr>
          <w:rFonts w:ascii="宋体" w:hAnsi="宋体"/>
          <w:spacing w:val="20"/>
          <w:sz w:val="32"/>
          <w:szCs w:val="32"/>
        </w:rPr>
      </w:pPr>
      <w:bookmarkStart w:id="7" w:name="_Toc391627749"/>
      <w:bookmarkStart w:id="8" w:name="_Toc526933599"/>
      <w:bookmarkStart w:id="9" w:name="_Toc405313953"/>
      <w:r>
        <w:rPr>
          <w:rFonts w:ascii="宋体" w:hAnsi="宋体" w:hint="eastAsia"/>
          <w:spacing w:val="20"/>
          <w:sz w:val="32"/>
          <w:szCs w:val="32"/>
        </w:rPr>
        <w:t>第三部分</w:t>
      </w:r>
      <w:r>
        <w:rPr>
          <w:rFonts w:ascii="宋体" w:hAnsi="宋体"/>
          <w:spacing w:val="20"/>
          <w:sz w:val="32"/>
          <w:szCs w:val="32"/>
        </w:rPr>
        <w:t xml:space="preserve"> </w:t>
      </w:r>
      <w:r>
        <w:rPr>
          <w:rFonts w:ascii="宋体" w:hAnsi="宋体" w:hint="eastAsia"/>
          <w:spacing w:val="20"/>
          <w:sz w:val="32"/>
          <w:szCs w:val="32"/>
        </w:rPr>
        <w:t>投标须知前附表</w:t>
      </w:r>
      <w:bookmarkEnd w:id="7"/>
      <w:bookmarkEnd w:id="8"/>
      <w:bookmarkEnd w:id="9"/>
    </w:p>
    <w:p w:rsidR="007D5A71" w:rsidRDefault="00CE49D3" w:rsidP="00F51B34">
      <w:pPr>
        <w:tabs>
          <w:tab w:val="left" w:pos="426"/>
        </w:tabs>
        <w:spacing w:afterLines="50" w:after="156" w:line="360" w:lineRule="auto"/>
        <w:ind w:firstLineChars="200" w:firstLine="420"/>
        <w:rPr>
          <w:rFonts w:ascii="宋体" w:hAnsi="宋体"/>
          <w:szCs w:val="21"/>
        </w:rPr>
      </w:pPr>
      <w:r>
        <w:rPr>
          <w:rFonts w:ascii="宋体" w:hAnsi="宋体" w:hint="eastAsia"/>
          <w:szCs w:val="21"/>
        </w:rPr>
        <w:t>本表的条款项号是与投标须知条款项号对应的，或增加的条款，是对第四部分《投标须知》及第六部分《合同书格式》的补充、修改和完善，如果有矛盾的话，应以本表为准。</w:t>
      </w:r>
    </w:p>
    <w:tbl>
      <w:tblPr>
        <w:tblW w:w="852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2"/>
        <w:gridCol w:w="7426"/>
      </w:tblGrid>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lang w:val="zh-CN"/>
              </w:rPr>
            </w:pPr>
            <w:r>
              <w:rPr>
                <w:rFonts w:ascii="宋体" w:hAnsi="宋体" w:hint="eastAsia"/>
                <w:szCs w:val="21"/>
              </w:rPr>
              <w:t>条款项号</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center"/>
              <w:rPr>
                <w:rFonts w:ascii="宋体" w:hAnsi="宋体"/>
                <w:spacing w:val="20"/>
                <w:szCs w:val="21"/>
              </w:rPr>
            </w:pPr>
            <w:r>
              <w:rPr>
                <w:rFonts w:ascii="宋体" w:hAnsi="宋体" w:hint="eastAsia"/>
                <w:spacing w:val="20"/>
                <w:szCs w:val="21"/>
              </w:rPr>
              <w:t>对应或增加的条款内容</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rPr>
            </w:pPr>
            <w:r>
              <w:rPr>
                <w:rFonts w:ascii="宋体" w:hAnsi="宋体" w:hint="eastAsia"/>
                <w:szCs w:val="21"/>
              </w:rPr>
              <w:t>对第四部分《投标须知》的修改及补充：</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rPr>
            </w:pPr>
            <w:proofErr w:type="gramStart"/>
            <w:r>
              <w:rPr>
                <w:rFonts w:ascii="宋体" w:hAnsi="宋体" w:hint="eastAsia"/>
                <w:szCs w:val="21"/>
              </w:rPr>
              <w:t>一</w:t>
            </w:r>
            <w:proofErr w:type="gramEnd"/>
            <w:r>
              <w:rPr>
                <w:rFonts w:ascii="宋体" w:hAnsi="宋体"/>
                <w:szCs w:val="21"/>
              </w:rPr>
              <w:t xml:space="preserve"> </w:t>
            </w:r>
            <w:r>
              <w:rPr>
                <w:rFonts w:ascii="宋体" w:hAnsi="宋体" w:hint="eastAsia"/>
                <w:szCs w:val="21"/>
              </w:rPr>
              <w:t>总则说明</w:t>
            </w:r>
          </w:p>
        </w:tc>
      </w:tr>
      <w:tr w:rsidR="007D5A71">
        <w:trPr>
          <w:trHeight w:val="454"/>
          <w:jc w:val="center"/>
        </w:trPr>
        <w:tc>
          <w:tcPr>
            <w:tcW w:w="1102"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400" w:lineRule="exact"/>
              <w:jc w:val="left"/>
              <w:rPr>
                <w:rFonts w:ascii="宋体" w:hAnsi="宋体"/>
                <w:szCs w:val="21"/>
                <w:lang w:val="zh-CN"/>
              </w:rPr>
            </w:pPr>
            <w:r>
              <w:rPr>
                <w:rFonts w:ascii="宋体" w:hAnsi="宋体" w:hint="eastAsia"/>
                <w:szCs w:val="21"/>
                <w:lang w:val="zh-CN"/>
              </w:rPr>
              <w:t>1.2</w:t>
            </w:r>
          </w:p>
        </w:tc>
        <w:tc>
          <w:tcPr>
            <w:tcW w:w="7426" w:type="dxa"/>
            <w:tcBorders>
              <w:top w:val="single" w:sz="4" w:space="0" w:color="auto"/>
              <w:left w:val="single" w:sz="6"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rPr>
            </w:pPr>
            <w:r>
              <w:rPr>
                <w:rFonts w:ascii="宋体" w:hAnsi="宋体" w:hint="eastAsia"/>
                <w:szCs w:val="21"/>
              </w:rPr>
              <w:t>资金来源：镇财政资金</w:t>
            </w:r>
          </w:p>
        </w:tc>
      </w:tr>
      <w:tr w:rsidR="007D5A71">
        <w:trPr>
          <w:trHeight w:val="454"/>
          <w:jc w:val="center"/>
        </w:trPr>
        <w:tc>
          <w:tcPr>
            <w:tcW w:w="1102"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400" w:lineRule="exact"/>
              <w:jc w:val="left"/>
              <w:rPr>
                <w:rFonts w:ascii="宋体" w:hAnsi="宋体"/>
                <w:szCs w:val="21"/>
                <w:lang w:val="zh-CN"/>
              </w:rPr>
            </w:pPr>
            <w:r>
              <w:rPr>
                <w:rFonts w:ascii="宋体" w:hAnsi="宋体" w:hint="eastAsia"/>
                <w:szCs w:val="21"/>
                <w:lang w:val="zh-CN"/>
              </w:rPr>
              <w:t>2.1</w:t>
            </w:r>
          </w:p>
        </w:tc>
        <w:tc>
          <w:tcPr>
            <w:tcW w:w="7426" w:type="dxa"/>
            <w:tcBorders>
              <w:top w:val="single" w:sz="4" w:space="0" w:color="auto"/>
              <w:left w:val="single" w:sz="6"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u w:val="single"/>
              </w:rPr>
            </w:pPr>
            <w:r>
              <w:rPr>
                <w:rFonts w:ascii="宋体" w:hAnsi="宋体"/>
                <w:szCs w:val="21"/>
              </w:rPr>
              <w:t>“采购人”是指：</w:t>
            </w:r>
            <w:r>
              <w:rPr>
                <w:rFonts w:ascii="宋体" w:hAnsi="宋体" w:hint="eastAsia"/>
                <w:szCs w:val="21"/>
              </w:rPr>
              <w:t>东莞市</w:t>
            </w:r>
            <w:proofErr w:type="gramStart"/>
            <w:r>
              <w:rPr>
                <w:rFonts w:ascii="宋体" w:hAnsi="宋体" w:hint="eastAsia"/>
                <w:szCs w:val="21"/>
              </w:rPr>
              <w:t>寮步镇霞边股份经济</w:t>
            </w:r>
            <w:proofErr w:type="gramEnd"/>
            <w:r>
              <w:rPr>
                <w:rFonts w:ascii="宋体" w:hAnsi="宋体" w:hint="eastAsia"/>
                <w:szCs w:val="21"/>
              </w:rPr>
              <w:t>联合社</w:t>
            </w:r>
          </w:p>
          <w:p w:rsidR="007D5A71" w:rsidRDefault="00CE49D3">
            <w:pPr>
              <w:spacing w:line="400" w:lineRule="exact"/>
              <w:ind w:right="-183" w:firstLineChars="50" w:firstLine="105"/>
              <w:rPr>
                <w:rFonts w:ascii="宋体" w:hAnsi="宋体"/>
                <w:szCs w:val="21"/>
              </w:rPr>
            </w:pPr>
            <w:r>
              <w:rPr>
                <w:rFonts w:ascii="宋体" w:hAnsi="宋体" w:hint="eastAsia"/>
                <w:szCs w:val="21"/>
              </w:rPr>
              <w:t>采购人联系人：钟小姐</w:t>
            </w:r>
          </w:p>
          <w:p w:rsidR="007D5A71" w:rsidRDefault="00CE49D3">
            <w:pPr>
              <w:spacing w:line="400" w:lineRule="exact"/>
              <w:ind w:right="-183" w:firstLineChars="50" w:firstLine="105"/>
              <w:rPr>
                <w:rFonts w:ascii="宋体" w:hAnsi="宋体"/>
                <w:szCs w:val="21"/>
              </w:rPr>
            </w:pPr>
            <w:r>
              <w:rPr>
                <w:rFonts w:ascii="宋体" w:hAnsi="宋体" w:hint="eastAsia"/>
                <w:szCs w:val="21"/>
              </w:rPr>
              <w:t>电</w:t>
            </w:r>
            <w:r>
              <w:rPr>
                <w:rFonts w:ascii="宋体" w:hAnsi="宋体"/>
                <w:szCs w:val="21"/>
              </w:rPr>
              <w:t xml:space="preserve">  </w:t>
            </w:r>
            <w:r>
              <w:rPr>
                <w:rFonts w:ascii="宋体" w:hAnsi="宋体" w:hint="eastAsia"/>
                <w:szCs w:val="21"/>
              </w:rPr>
              <w:t>话：（0769）83265923</w:t>
            </w:r>
          </w:p>
          <w:p w:rsidR="007D5A71" w:rsidRDefault="00CE49D3">
            <w:pPr>
              <w:spacing w:line="400" w:lineRule="exact"/>
              <w:ind w:right="-183" w:firstLineChars="50" w:firstLine="105"/>
              <w:rPr>
                <w:rFonts w:ascii="宋体" w:hAnsi="宋体"/>
                <w:szCs w:val="21"/>
              </w:rPr>
            </w:pPr>
            <w:r>
              <w:rPr>
                <w:rFonts w:ascii="宋体" w:hAnsi="宋体" w:hint="eastAsia"/>
                <w:szCs w:val="21"/>
              </w:rPr>
              <w:t>地</w:t>
            </w:r>
            <w:r>
              <w:rPr>
                <w:rFonts w:ascii="宋体" w:hAnsi="宋体"/>
                <w:szCs w:val="21"/>
              </w:rPr>
              <w:t xml:space="preserve">  </w:t>
            </w:r>
            <w:r>
              <w:rPr>
                <w:rFonts w:ascii="宋体" w:hAnsi="宋体" w:hint="eastAsia"/>
                <w:szCs w:val="21"/>
              </w:rPr>
              <w:t>址：东莞市寮步镇</w:t>
            </w:r>
            <w:proofErr w:type="gramStart"/>
            <w:r>
              <w:rPr>
                <w:rFonts w:ascii="宋体" w:hAnsi="宋体" w:hint="eastAsia"/>
                <w:szCs w:val="21"/>
              </w:rPr>
              <w:t>霞边社区</w:t>
            </w:r>
            <w:proofErr w:type="gramEnd"/>
          </w:p>
        </w:tc>
      </w:tr>
      <w:tr w:rsidR="007D5A71">
        <w:trPr>
          <w:trHeight w:val="454"/>
          <w:jc w:val="center"/>
        </w:trPr>
        <w:tc>
          <w:tcPr>
            <w:tcW w:w="1102"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400" w:lineRule="exact"/>
              <w:jc w:val="left"/>
              <w:rPr>
                <w:rFonts w:ascii="宋体" w:hAnsi="宋体"/>
                <w:szCs w:val="21"/>
                <w:lang w:val="zh-CN"/>
              </w:rPr>
            </w:pPr>
            <w:r>
              <w:rPr>
                <w:rFonts w:ascii="宋体" w:hAnsi="宋体" w:hint="eastAsia"/>
                <w:szCs w:val="21"/>
                <w:lang w:val="zh-CN"/>
              </w:rPr>
              <w:t>2.2</w:t>
            </w:r>
          </w:p>
        </w:tc>
        <w:tc>
          <w:tcPr>
            <w:tcW w:w="7426" w:type="dxa"/>
            <w:tcBorders>
              <w:top w:val="single" w:sz="4" w:space="0" w:color="auto"/>
              <w:left w:val="single" w:sz="6"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u w:val="single"/>
              </w:rPr>
            </w:pPr>
            <w:r>
              <w:rPr>
                <w:rFonts w:ascii="宋体" w:hAnsi="宋体"/>
                <w:szCs w:val="21"/>
              </w:rPr>
              <w:t>“</w:t>
            </w:r>
            <w:r>
              <w:rPr>
                <w:rFonts w:ascii="宋体" w:hAnsi="宋体" w:hint="eastAsia"/>
              </w:rPr>
              <w:t>政府采购</w:t>
            </w:r>
            <w:r>
              <w:rPr>
                <w:rFonts w:ascii="宋体" w:hAnsi="宋体"/>
                <w:szCs w:val="21"/>
              </w:rPr>
              <w:t>监管部门”是指</w:t>
            </w:r>
            <w:r>
              <w:rPr>
                <w:rFonts w:ascii="宋体" w:hAnsi="宋体" w:hint="eastAsia"/>
                <w:szCs w:val="21"/>
              </w:rPr>
              <w:t>：</w:t>
            </w:r>
            <w:r>
              <w:rPr>
                <w:rFonts w:ascii="宋体" w:hAnsi="宋体"/>
                <w:szCs w:val="21"/>
              </w:rPr>
              <w:t>东莞市财政局</w:t>
            </w:r>
            <w:proofErr w:type="gramStart"/>
            <w:r>
              <w:rPr>
                <w:rFonts w:ascii="宋体" w:hAnsi="宋体" w:hint="eastAsia"/>
                <w:szCs w:val="21"/>
              </w:rPr>
              <w:t>寮步</w:t>
            </w:r>
            <w:r>
              <w:rPr>
                <w:rFonts w:ascii="宋体" w:hAnsi="宋体"/>
                <w:szCs w:val="21"/>
              </w:rPr>
              <w:t>分局</w:t>
            </w:r>
            <w:proofErr w:type="gramEnd"/>
          </w:p>
        </w:tc>
      </w:tr>
      <w:tr w:rsidR="007D5A71">
        <w:trPr>
          <w:trHeight w:val="454"/>
          <w:jc w:val="center"/>
        </w:trPr>
        <w:tc>
          <w:tcPr>
            <w:tcW w:w="1102"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400" w:lineRule="exact"/>
              <w:jc w:val="left"/>
              <w:rPr>
                <w:rFonts w:ascii="宋体" w:hAnsi="宋体"/>
                <w:szCs w:val="21"/>
                <w:lang w:val="zh-CN"/>
              </w:rPr>
            </w:pPr>
            <w:r>
              <w:rPr>
                <w:rFonts w:ascii="宋体" w:hAnsi="宋体" w:hint="eastAsia"/>
                <w:szCs w:val="21"/>
                <w:lang w:val="zh-CN"/>
              </w:rPr>
              <w:t>2.3</w:t>
            </w:r>
          </w:p>
        </w:tc>
        <w:tc>
          <w:tcPr>
            <w:tcW w:w="7426" w:type="dxa"/>
            <w:tcBorders>
              <w:top w:val="single" w:sz="4" w:space="0" w:color="auto"/>
              <w:left w:val="single" w:sz="6"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rPr>
            </w:pPr>
            <w:r>
              <w:rPr>
                <w:rFonts w:ascii="宋体" w:hAnsi="宋体"/>
                <w:szCs w:val="21"/>
              </w:rPr>
              <w:t>“采购代理机构”是指：</w:t>
            </w:r>
            <w:r>
              <w:rPr>
                <w:rFonts w:ascii="宋体" w:hAnsi="宋体" w:hint="eastAsia"/>
                <w:szCs w:val="21"/>
              </w:rPr>
              <w:t>广东</w:t>
            </w:r>
            <w:proofErr w:type="gramStart"/>
            <w:r>
              <w:rPr>
                <w:rFonts w:ascii="宋体" w:hAnsi="宋体" w:hint="eastAsia"/>
                <w:szCs w:val="21"/>
              </w:rPr>
              <w:t>智汇城市</w:t>
            </w:r>
            <w:proofErr w:type="gramEnd"/>
            <w:r>
              <w:rPr>
                <w:rFonts w:ascii="宋体" w:hAnsi="宋体" w:hint="eastAsia"/>
                <w:szCs w:val="21"/>
              </w:rPr>
              <w:t>建设项目管理有限公司</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rPr>
            </w:pPr>
            <w:r>
              <w:rPr>
                <w:rFonts w:ascii="宋体" w:hAnsi="宋体" w:hint="eastAsia"/>
                <w:szCs w:val="21"/>
              </w:rPr>
              <w:t>二</w:t>
            </w:r>
            <w:r>
              <w:rPr>
                <w:rFonts w:ascii="宋体" w:hAnsi="宋体"/>
                <w:szCs w:val="21"/>
              </w:rPr>
              <w:t xml:space="preserve"> </w:t>
            </w:r>
            <w:r>
              <w:rPr>
                <w:rFonts w:ascii="宋体" w:hAnsi="宋体" w:hint="eastAsia"/>
                <w:szCs w:val="21"/>
              </w:rPr>
              <w:t>招标文件</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rPr>
            </w:pPr>
            <w:r>
              <w:rPr>
                <w:rFonts w:ascii="宋体" w:hAnsi="宋体" w:hint="eastAsia"/>
                <w:szCs w:val="21"/>
              </w:rPr>
              <w:t>7.1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szCs w:val="21"/>
              </w:rPr>
            </w:pPr>
            <w:r>
              <w:rPr>
                <w:rFonts w:ascii="宋体" w:hAnsi="宋体" w:hint="eastAsia"/>
                <w:bCs/>
                <w:szCs w:val="21"/>
              </w:rPr>
              <w:t>答疑会或现场考察：本项目不集中举行答疑会或现场考察</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bCs/>
                <w:szCs w:val="21"/>
              </w:rPr>
            </w:pPr>
            <w:r>
              <w:rPr>
                <w:rFonts w:ascii="宋体" w:hAnsi="宋体" w:hint="eastAsia"/>
                <w:bCs/>
                <w:szCs w:val="21"/>
              </w:rPr>
              <w:t>三</w:t>
            </w:r>
            <w:r>
              <w:rPr>
                <w:rFonts w:ascii="宋体" w:hAnsi="宋体"/>
                <w:bCs/>
                <w:szCs w:val="21"/>
              </w:rPr>
              <w:t xml:space="preserve"> </w:t>
            </w:r>
            <w:r>
              <w:rPr>
                <w:rFonts w:ascii="宋体" w:hAnsi="宋体" w:hint="eastAsia"/>
                <w:bCs/>
                <w:szCs w:val="21"/>
              </w:rPr>
              <w:t>招标文件的编制</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rPr>
            </w:pPr>
            <w:r>
              <w:rPr>
                <w:rFonts w:ascii="宋体" w:hAnsi="宋体"/>
                <w:szCs w:val="21"/>
              </w:rPr>
              <w:t>11</w:t>
            </w:r>
            <w:r>
              <w:rPr>
                <w:rFonts w:ascii="宋体" w:hAnsi="宋体" w:hint="eastAsia"/>
                <w:szCs w:val="21"/>
              </w:rPr>
              <w:t>.</w:t>
            </w:r>
            <w:r>
              <w:rPr>
                <w:rFonts w:ascii="宋体" w:hAnsi="宋体"/>
                <w:szCs w:val="21"/>
              </w:rPr>
              <w:t>7</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bCs/>
                <w:spacing w:val="-4"/>
                <w:szCs w:val="21"/>
              </w:rPr>
            </w:pPr>
            <w:r>
              <w:rPr>
                <w:rFonts w:ascii="宋体" w:hAnsi="宋体" w:hint="eastAsia"/>
                <w:bCs/>
                <w:spacing w:val="-4"/>
                <w:szCs w:val="21"/>
              </w:rPr>
              <w:t>投标人所报的投标价在合同执行过程中是固定不变的，不得以任何理由予以变更。</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rPr>
            </w:pPr>
            <w:r>
              <w:rPr>
                <w:rFonts w:ascii="宋体" w:hAnsi="宋体"/>
                <w:szCs w:val="21"/>
              </w:rPr>
              <w:t>11</w:t>
            </w:r>
            <w:r>
              <w:rPr>
                <w:rFonts w:ascii="宋体" w:hAnsi="宋体" w:hint="eastAsia"/>
                <w:szCs w:val="21"/>
              </w:rPr>
              <w:t>.8</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bCs/>
                <w:szCs w:val="21"/>
              </w:rPr>
            </w:pPr>
            <w:r>
              <w:rPr>
                <w:rFonts w:ascii="宋体" w:hAnsi="宋体" w:hint="eastAsia"/>
                <w:bCs/>
                <w:spacing w:val="-4"/>
                <w:szCs w:val="21"/>
              </w:rPr>
              <w:t>不允许有备选方案</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szCs w:val="21"/>
              </w:rPr>
            </w:pPr>
            <w:r>
              <w:rPr>
                <w:rFonts w:ascii="宋体" w:hAnsi="宋体"/>
                <w:szCs w:val="21"/>
              </w:rPr>
              <w:t>11</w:t>
            </w:r>
            <w:r>
              <w:rPr>
                <w:rFonts w:ascii="宋体" w:hAnsi="宋体" w:hint="eastAsia"/>
                <w:szCs w:val="21"/>
              </w:rPr>
              <w:t>.9</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bCs/>
                <w:szCs w:val="21"/>
              </w:rPr>
            </w:pPr>
            <w:r>
              <w:rPr>
                <w:rFonts w:ascii="宋体" w:hAnsi="宋体" w:hint="eastAsia"/>
                <w:bCs/>
                <w:spacing w:val="-4"/>
                <w:szCs w:val="21"/>
              </w:rPr>
              <w:t>不允许附加条件报价</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bCs/>
                <w:spacing w:val="-4"/>
                <w:szCs w:val="21"/>
              </w:rPr>
            </w:pPr>
            <w:r>
              <w:rPr>
                <w:rFonts w:ascii="宋体" w:hAnsi="宋体"/>
                <w:bCs/>
                <w:spacing w:val="-4"/>
                <w:szCs w:val="21"/>
              </w:rPr>
              <w:t>16</w:t>
            </w:r>
            <w:r>
              <w:rPr>
                <w:rFonts w:ascii="宋体" w:hAnsi="宋体" w:hint="eastAsia"/>
                <w:bCs/>
                <w:spacing w:val="-4"/>
                <w:szCs w:val="21"/>
              </w:rPr>
              <w:t>.1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rPr>
                <w:rFonts w:ascii="宋体" w:hAnsi="宋体"/>
                <w:bCs/>
                <w:spacing w:val="-4"/>
                <w:szCs w:val="21"/>
              </w:rPr>
            </w:pPr>
            <w:r>
              <w:rPr>
                <w:rFonts w:ascii="宋体" w:hAnsi="宋体" w:hint="eastAsia"/>
                <w:bCs/>
                <w:spacing w:val="-4"/>
                <w:szCs w:val="21"/>
              </w:rPr>
              <w:t>投标人投标时须</w:t>
            </w:r>
            <w:r>
              <w:rPr>
                <w:rFonts w:ascii="宋体" w:hAnsi="宋体"/>
                <w:bCs/>
                <w:spacing w:val="-4"/>
                <w:szCs w:val="21"/>
              </w:rPr>
              <w:t>附有</w:t>
            </w:r>
            <w:r>
              <w:rPr>
                <w:rFonts w:ascii="宋体" w:hAnsi="宋体" w:hint="eastAsia"/>
                <w:bCs/>
                <w:spacing w:val="-4"/>
                <w:szCs w:val="21"/>
              </w:rPr>
              <w:t>投标保证金为：</w:t>
            </w:r>
            <w:r>
              <w:rPr>
                <w:rFonts w:ascii="宋体" w:hAnsi="宋体" w:hint="eastAsia"/>
                <w:bCs/>
                <w:spacing w:val="-4"/>
                <w:szCs w:val="21"/>
                <w:u w:val="single"/>
              </w:rPr>
              <w:t>人民币壹万元整</w:t>
            </w:r>
            <w:r>
              <w:rPr>
                <w:rFonts w:ascii="宋体" w:hAnsi="宋体"/>
                <w:bCs/>
                <w:spacing w:val="-4"/>
                <w:szCs w:val="21"/>
                <w:u w:val="single"/>
              </w:rPr>
              <w:t>(￥</w:t>
            </w:r>
            <w:r>
              <w:rPr>
                <w:rFonts w:ascii="宋体" w:hAnsi="宋体" w:hint="eastAsia"/>
                <w:bCs/>
                <w:spacing w:val="-4"/>
                <w:szCs w:val="21"/>
                <w:u w:val="single"/>
              </w:rPr>
              <w:t>10</w:t>
            </w:r>
            <w:r>
              <w:rPr>
                <w:rFonts w:ascii="宋体" w:hAnsi="宋体"/>
                <w:bCs/>
                <w:spacing w:val="-4"/>
                <w:szCs w:val="21"/>
                <w:u w:val="single"/>
              </w:rPr>
              <w:t>,000.00元 )</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bCs/>
                <w:spacing w:val="-4"/>
                <w:szCs w:val="21"/>
              </w:rPr>
            </w:pPr>
            <w:r>
              <w:rPr>
                <w:rFonts w:ascii="宋体" w:hAnsi="宋体" w:hint="eastAsia"/>
                <w:bCs/>
                <w:spacing w:val="-4"/>
                <w:szCs w:val="21"/>
              </w:rPr>
              <w:t>16.2</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rPr>
                <w:rFonts w:ascii="宋体" w:hAnsi="宋体"/>
                <w:bCs/>
                <w:szCs w:val="21"/>
              </w:rPr>
            </w:pPr>
            <w:r>
              <w:rPr>
                <w:rFonts w:ascii="宋体" w:hAnsi="宋体" w:hint="eastAsia"/>
                <w:bCs/>
                <w:szCs w:val="21"/>
              </w:rPr>
              <w:t>投标保证金作为供应商投标的组成部分，与投标文件一同递交。</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bCs/>
                <w:spacing w:val="-4"/>
                <w:szCs w:val="21"/>
              </w:rPr>
            </w:pPr>
            <w:r>
              <w:rPr>
                <w:rFonts w:ascii="宋体" w:hAnsi="宋体" w:hint="eastAsia"/>
                <w:bCs/>
                <w:szCs w:val="21"/>
              </w:rPr>
              <w:t>16.3</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rPr>
                <w:rFonts w:ascii="宋体" w:hAnsi="宋体"/>
                <w:bCs/>
                <w:szCs w:val="21"/>
              </w:rPr>
            </w:pPr>
            <w:r>
              <w:rPr>
                <w:rFonts w:ascii="宋体" w:hAnsi="宋体" w:hint="eastAsia"/>
                <w:bCs/>
                <w:szCs w:val="21"/>
              </w:rPr>
              <w:t>投标人应按要求提交投标保证金，投标人应当以银行转账、电汇或《政府采购投标担保函》形式缴交，投标人与交款人名称必须一致，非投标人缴纳的投标保证金无效。</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183"/>
              <w:jc w:val="left"/>
              <w:rPr>
                <w:rFonts w:ascii="宋体" w:hAnsi="宋体"/>
                <w:bCs/>
                <w:spacing w:val="-4"/>
                <w:szCs w:val="21"/>
              </w:rPr>
            </w:pPr>
            <w:r>
              <w:rPr>
                <w:rFonts w:ascii="宋体" w:hAnsi="宋体"/>
                <w:bCs/>
                <w:spacing w:val="-4"/>
                <w:szCs w:val="21"/>
              </w:rPr>
              <w:t>16</w:t>
            </w:r>
            <w:r>
              <w:rPr>
                <w:rFonts w:ascii="宋体" w:hAnsi="宋体" w:hint="eastAsia"/>
                <w:bCs/>
                <w:spacing w:val="-4"/>
                <w:szCs w:val="21"/>
              </w:rPr>
              <w:t>.5.1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rPr>
                <w:rFonts w:ascii="宋体" w:hAnsi="宋体"/>
                <w:bCs/>
                <w:szCs w:val="21"/>
              </w:rPr>
            </w:pPr>
            <w:r>
              <w:rPr>
                <w:rFonts w:ascii="宋体" w:hAnsi="宋体" w:hint="eastAsia"/>
                <w:bCs/>
                <w:szCs w:val="21"/>
              </w:rPr>
              <w:t>投标保证金以转账形式递交的，请</w:t>
            </w:r>
            <w:proofErr w:type="gramStart"/>
            <w:r>
              <w:rPr>
                <w:rFonts w:ascii="宋体" w:hAnsi="宋体" w:hint="eastAsia"/>
                <w:bCs/>
                <w:szCs w:val="21"/>
              </w:rPr>
              <w:t>务必按</w:t>
            </w:r>
            <w:proofErr w:type="gramEnd"/>
            <w:r>
              <w:rPr>
                <w:rFonts w:ascii="宋体" w:hAnsi="宋体" w:hint="eastAsia"/>
                <w:bCs/>
                <w:szCs w:val="21"/>
              </w:rPr>
              <w:t>以下信息填写汇款单：</w:t>
            </w:r>
          </w:p>
          <w:p w:rsidR="007D5A71" w:rsidRDefault="00CE49D3">
            <w:pPr>
              <w:spacing w:line="400" w:lineRule="exact"/>
              <w:ind w:right="-183"/>
              <w:rPr>
                <w:rFonts w:ascii="宋体" w:hAnsi="宋体"/>
                <w:bCs/>
                <w:szCs w:val="21"/>
              </w:rPr>
            </w:pPr>
            <w:r>
              <w:rPr>
                <w:rFonts w:ascii="宋体" w:hAnsi="宋体" w:hint="eastAsia"/>
                <w:bCs/>
                <w:szCs w:val="21"/>
              </w:rPr>
              <w:t>收款单位名称：</w:t>
            </w:r>
            <w:r>
              <w:rPr>
                <w:rFonts w:ascii="宋体" w:hAnsi="宋体" w:hint="eastAsia"/>
                <w:szCs w:val="21"/>
              </w:rPr>
              <w:t>广东</w:t>
            </w:r>
            <w:proofErr w:type="gramStart"/>
            <w:r>
              <w:rPr>
                <w:rFonts w:ascii="宋体" w:hAnsi="宋体" w:hint="eastAsia"/>
                <w:szCs w:val="21"/>
              </w:rPr>
              <w:t>智汇城市</w:t>
            </w:r>
            <w:proofErr w:type="gramEnd"/>
            <w:r>
              <w:rPr>
                <w:rFonts w:ascii="宋体" w:hAnsi="宋体" w:hint="eastAsia"/>
                <w:szCs w:val="21"/>
              </w:rPr>
              <w:t>建设项目管理有限公司</w:t>
            </w:r>
          </w:p>
          <w:p w:rsidR="007D5A71" w:rsidRDefault="00CE49D3">
            <w:pPr>
              <w:spacing w:line="400" w:lineRule="exact"/>
              <w:ind w:right="-183"/>
              <w:rPr>
                <w:rFonts w:ascii="宋体" w:hAnsi="宋体"/>
                <w:bCs/>
                <w:szCs w:val="21"/>
              </w:rPr>
            </w:pPr>
            <w:r>
              <w:rPr>
                <w:rFonts w:ascii="宋体" w:hAnsi="宋体" w:hint="eastAsia"/>
                <w:bCs/>
                <w:szCs w:val="21"/>
              </w:rPr>
              <w:t>收款单位开户银行：</w:t>
            </w:r>
            <w:r>
              <w:rPr>
                <w:rFonts w:ascii="宋体" w:hAnsi="宋体" w:cs="Times New Roman" w:hint="eastAsia"/>
                <w:bCs/>
                <w:szCs w:val="21"/>
              </w:rPr>
              <w:t>东莞农村商业银行东联支行营业部</w:t>
            </w:r>
          </w:p>
          <w:p w:rsidR="007D5A71" w:rsidRDefault="00CE49D3">
            <w:pPr>
              <w:spacing w:line="400" w:lineRule="exact"/>
              <w:ind w:right="-183"/>
              <w:rPr>
                <w:rFonts w:ascii="宋体" w:hAnsi="宋体"/>
                <w:szCs w:val="21"/>
              </w:rPr>
            </w:pPr>
            <w:r>
              <w:rPr>
                <w:rFonts w:ascii="宋体" w:hAnsi="宋体" w:hint="eastAsia"/>
                <w:bCs/>
                <w:spacing w:val="-4"/>
                <w:szCs w:val="21"/>
              </w:rPr>
              <w:t>收款单位账户：</w:t>
            </w:r>
            <w:r>
              <w:rPr>
                <w:rFonts w:ascii="宋体" w:hAnsi="宋体" w:cs="Times New Roman"/>
                <w:szCs w:val="21"/>
              </w:rPr>
              <w:t>310010190010052710</w:t>
            </w:r>
          </w:p>
          <w:p w:rsidR="007D5A71" w:rsidRDefault="00CE49D3">
            <w:pPr>
              <w:spacing w:line="400" w:lineRule="exact"/>
              <w:ind w:right="-183"/>
              <w:rPr>
                <w:rFonts w:ascii="宋体" w:hAnsi="宋体"/>
                <w:b/>
                <w:bCs/>
                <w:spacing w:val="-4"/>
                <w:szCs w:val="21"/>
              </w:rPr>
            </w:pPr>
            <w:r>
              <w:rPr>
                <w:rFonts w:ascii="宋体" w:hAnsi="宋体"/>
                <w:b/>
                <w:bCs/>
                <w:szCs w:val="21"/>
              </w:rPr>
              <w:t>[</w:t>
            </w:r>
            <w:r>
              <w:rPr>
                <w:rFonts w:ascii="宋体" w:hAnsi="宋体" w:hint="eastAsia"/>
                <w:b/>
                <w:bCs/>
                <w:szCs w:val="21"/>
              </w:rPr>
              <w:t>各投标人在</w:t>
            </w:r>
            <w:proofErr w:type="gramStart"/>
            <w:r>
              <w:rPr>
                <w:rFonts w:ascii="宋体" w:hAnsi="宋体" w:hint="eastAsia"/>
                <w:b/>
                <w:bCs/>
                <w:szCs w:val="21"/>
              </w:rPr>
              <w:t>转帐</w:t>
            </w:r>
            <w:proofErr w:type="gramEnd"/>
            <w:r>
              <w:rPr>
                <w:rFonts w:ascii="宋体" w:hAnsi="宋体" w:hint="eastAsia"/>
                <w:b/>
                <w:bCs/>
                <w:szCs w:val="21"/>
              </w:rPr>
              <w:t>或电汇时须在用途栏上写明项目编号</w:t>
            </w:r>
            <w:proofErr w:type="gramStart"/>
            <w:r>
              <w:rPr>
                <w:rFonts w:ascii="宋体" w:hAnsi="宋体" w:hint="eastAsia"/>
                <w:b/>
                <w:bCs/>
                <w:szCs w:val="21"/>
              </w:rPr>
              <w:t>及包号</w:t>
            </w:r>
            <w:proofErr w:type="gramEnd"/>
            <w:r>
              <w:rPr>
                <w:rFonts w:ascii="宋体" w:hAnsi="宋体"/>
                <w:b/>
                <w:bCs/>
                <w:szCs w:val="21"/>
              </w:rPr>
              <w:t>(如有)]</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jc w:val="left"/>
              <w:rPr>
                <w:rFonts w:ascii="宋体" w:hAnsi="宋体"/>
                <w:szCs w:val="21"/>
                <w:lang w:val="zh-CN"/>
              </w:rPr>
            </w:pPr>
            <w:r>
              <w:rPr>
                <w:rFonts w:ascii="宋体" w:hAnsi="宋体"/>
                <w:szCs w:val="21"/>
                <w:lang w:val="zh-CN"/>
              </w:rPr>
              <w:t>17</w:t>
            </w:r>
            <w:r>
              <w:rPr>
                <w:rFonts w:ascii="宋体" w:hAnsi="宋体" w:hint="eastAsia"/>
                <w:szCs w:val="21"/>
                <w:lang w:val="zh-CN"/>
              </w:rPr>
              <w:t>.1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0"/>
              <w:rPr>
                <w:rFonts w:ascii="宋体" w:hAnsi="宋体"/>
                <w:szCs w:val="21"/>
                <w:lang w:val="zh-CN"/>
              </w:rPr>
            </w:pPr>
            <w:r>
              <w:rPr>
                <w:rFonts w:ascii="宋体" w:hAnsi="宋体" w:hint="eastAsia"/>
                <w:szCs w:val="21"/>
                <w:lang w:val="zh-CN"/>
              </w:rPr>
              <w:t>投标有效期：递交投标文件截止日后</w:t>
            </w:r>
            <w:r>
              <w:rPr>
                <w:rFonts w:ascii="宋体" w:hAnsi="宋体"/>
                <w:szCs w:val="21"/>
                <w:u w:val="single"/>
                <w:lang w:val="zh-CN"/>
              </w:rPr>
              <w:t xml:space="preserve"> 90 </w:t>
            </w:r>
            <w:r>
              <w:rPr>
                <w:rFonts w:ascii="宋体" w:hAnsi="宋体" w:hint="eastAsia"/>
                <w:szCs w:val="21"/>
                <w:lang w:val="zh-CN"/>
              </w:rPr>
              <w:t>天</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jc w:val="left"/>
              <w:rPr>
                <w:rFonts w:ascii="宋体" w:hAnsi="宋体"/>
                <w:szCs w:val="21"/>
                <w:lang w:val="zh-CN"/>
              </w:rPr>
            </w:pPr>
            <w:r>
              <w:rPr>
                <w:rFonts w:ascii="宋体" w:hAnsi="宋体"/>
                <w:szCs w:val="21"/>
                <w:lang w:val="zh-CN"/>
              </w:rPr>
              <w:t>1</w:t>
            </w:r>
            <w:r>
              <w:rPr>
                <w:rFonts w:ascii="宋体" w:hAnsi="宋体" w:hint="eastAsia"/>
                <w:szCs w:val="21"/>
                <w:lang w:val="zh-CN"/>
              </w:rPr>
              <w:t>8.1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szCs w:val="21"/>
                <w:lang w:val="zh-CN"/>
              </w:rPr>
            </w:pPr>
            <w:r>
              <w:rPr>
                <w:rFonts w:ascii="宋体" w:hAnsi="宋体" w:hint="eastAsia"/>
                <w:szCs w:val="21"/>
                <w:lang w:val="zh-CN"/>
              </w:rPr>
              <w:t>投标文件份数：</w:t>
            </w:r>
            <w:r>
              <w:rPr>
                <w:rFonts w:ascii="宋体" w:hAnsi="宋体"/>
                <w:szCs w:val="21"/>
                <w:lang w:val="zh-CN"/>
              </w:rPr>
              <w:t>正本一份</w:t>
            </w:r>
            <w:r>
              <w:rPr>
                <w:rFonts w:ascii="宋体" w:hAnsi="宋体" w:hint="eastAsia"/>
                <w:szCs w:val="21"/>
                <w:lang w:val="zh-CN"/>
              </w:rPr>
              <w:t>（含商务技术文件、价格文件，价格文件必须独立装订）</w:t>
            </w:r>
            <w:r>
              <w:rPr>
                <w:rFonts w:ascii="宋体" w:hAnsi="宋体"/>
                <w:szCs w:val="21"/>
                <w:lang w:val="zh-CN"/>
              </w:rPr>
              <w:t>，副本</w:t>
            </w:r>
            <w:r>
              <w:rPr>
                <w:rFonts w:ascii="宋体" w:hAnsi="宋体" w:hint="eastAsia"/>
                <w:szCs w:val="21"/>
                <w:lang w:val="zh-CN"/>
              </w:rPr>
              <w:t>五</w:t>
            </w:r>
            <w:r>
              <w:rPr>
                <w:rFonts w:ascii="宋体" w:hAnsi="宋体"/>
                <w:szCs w:val="21"/>
                <w:lang w:val="zh-CN"/>
              </w:rPr>
              <w:t>份</w:t>
            </w:r>
            <w:r>
              <w:rPr>
                <w:rFonts w:ascii="宋体" w:hAnsi="宋体" w:hint="eastAsia"/>
                <w:szCs w:val="21"/>
                <w:lang w:val="zh-CN"/>
              </w:rPr>
              <w:t>（含商务技术文件、价格文件，价格文件必须独立装订）</w:t>
            </w:r>
            <w:r>
              <w:rPr>
                <w:rFonts w:ascii="宋体" w:hAnsi="宋体"/>
                <w:szCs w:val="21"/>
                <w:lang w:val="zh-CN"/>
              </w:rPr>
              <w:t>，电子文件</w:t>
            </w:r>
            <w:r>
              <w:rPr>
                <w:rFonts w:ascii="宋体" w:hAnsi="宋体" w:hint="eastAsia"/>
                <w:szCs w:val="21"/>
                <w:lang w:val="zh-CN"/>
              </w:rPr>
              <w:t>一</w:t>
            </w:r>
            <w:r>
              <w:rPr>
                <w:rFonts w:ascii="宋体" w:hAnsi="宋体"/>
                <w:szCs w:val="21"/>
                <w:lang w:val="zh-CN"/>
              </w:rPr>
              <w:t>份</w:t>
            </w:r>
            <w:r>
              <w:rPr>
                <w:rFonts w:ascii="宋体" w:hAnsi="宋体" w:hint="eastAsia"/>
                <w:szCs w:val="21"/>
                <w:lang w:val="zh-CN"/>
              </w:rPr>
              <w:t>，唱标信封一个。</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szCs w:val="21"/>
                <w:lang w:val="zh-CN"/>
              </w:rPr>
            </w:pPr>
            <w:r>
              <w:rPr>
                <w:rFonts w:ascii="宋体" w:hAnsi="宋体" w:hint="eastAsia"/>
                <w:szCs w:val="21"/>
                <w:lang w:val="zh-CN"/>
              </w:rPr>
              <w:t>五</w:t>
            </w:r>
            <w:r>
              <w:rPr>
                <w:rFonts w:ascii="宋体" w:hAnsi="宋体"/>
                <w:szCs w:val="21"/>
                <w:lang w:val="zh-CN"/>
              </w:rPr>
              <w:t xml:space="preserve"> </w:t>
            </w:r>
            <w:r>
              <w:rPr>
                <w:rFonts w:ascii="宋体" w:hAnsi="宋体" w:hint="eastAsia"/>
                <w:szCs w:val="21"/>
                <w:lang w:val="zh-CN"/>
              </w:rPr>
              <w:t>开标与评标准则</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jc w:val="left"/>
              <w:rPr>
                <w:rFonts w:ascii="宋体" w:hAnsi="宋体"/>
                <w:szCs w:val="21"/>
                <w:lang w:val="zh-CN"/>
              </w:rPr>
            </w:pPr>
            <w:r>
              <w:rPr>
                <w:rFonts w:ascii="宋体" w:hAnsi="宋体"/>
                <w:szCs w:val="21"/>
                <w:lang w:val="zh-CN"/>
              </w:rPr>
              <w:t>24</w:t>
            </w:r>
            <w:r>
              <w:rPr>
                <w:rFonts w:ascii="宋体" w:hAnsi="宋体" w:hint="eastAsia"/>
                <w:szCs w:val="21"/>
                <w:lang w:val="zh-CN"/>
              </w:rPr>
              <w:t>.5</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szCs w:val="21"/>
                <w:lang w:val="zh-CN"/>
              </w:rPr>
            </w:pPr>
            <w:r>
              <w:rPr>
                <w:rFonts w:ascii="宋体" w:hAnsi="宋体" w:hint="eastAsia"/>
                <w:szCs w:val="21"/>
                <w:lang w:val="zh-CN"/>
              </w:rPr>
              <w:t>评标方法：采用综合评分法，详见第五部分。</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jc w:val="left"/>
              <w:rPr>
                <w:rFonts w:ascii="宋体" w:hAnsi="宋体"/>
                <w:szCs w:val="21"/>
                <w:lang w:val="zh-CN"/>
              </w:rPr>
            </w:pPr>
            <w:r>
              <w:rPr>
                <w:rFonts w:ascii="宋体" w:hAnsi="宋体" w:hint="eastAsia"/>
                <w:szCs w:val="21"/>
                <w:lang w:val="zh-CN"/>
              </w:rPr>
              <w:t>六</w:t>
            </w:r>
            <w:r>
              <w:rPr>
                <w:rFonts w:ascii="宋体" w:hAnsi="宋体"/>
                <w:szCs w:val="21"/>
                <w:lang w:val="zh-CN"/>
              </w:rPr>
              <w:t xml:space="preserve"> </w:t>
            </w:r>
            <w:r>
              <w:rPr>
                <w:rFonts w:ascii="宋体" w:hAnsi="宋体" w:hint="eastAsia"/>
                <w:szCs w:val="21"/>
                <w:lang w:val="zh-CN"/>
              </w:rPr>
              <w:t>授予合同</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jc w:val="left"/>
              <w:rPr>
                <w:rFonts w:ascii="宋体" w:hAnsi="宋体"/>
                <w:szCs w:val="21"/>
                <w:lang w:val="zh-CN"/>
              </w:rPr>
            </w:pPr>
            <w:r>
              <w:rPr>
                <w:rFonts w:ascii="宋体" w:hAnsi="宋体"/>
                <w:szCs w:val="21"/>
                <w:lang w:val="zh-CN"/>
              </w:rPr>
              <w:t>3</w:t>
            </w:r>
            <w:r>
              <w:rPr>
                <w:rFonts w:ascii="宋体" w:hAnsi="宋体" w:hint="eastAsia"/>
                <w:szCs w:val="21"/>
                <w:lang w:val="zh-CN"/>
              </w:rPr>
              <w:t>2.1</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szCs w:val="21"/>
                <w:lang w:val="zh-CN"/>
              </w:rPr>
            </w:pPr>
            <w:r>
              <w:rPr>
                <w:rFonts w:ascii="宋体" w:hAnsi="宋体" w:hint="eastAsia"/>
                <w:szCs w:val="21"/>
                <w:lang w:val="zh-CN"/>
              </w:rPr>
              <w:t>合同签订时间：自《中标通知书》发出之日起三十日内</w:t>
            </w:r>
          </w:p>
        </w:tc>
      </w:tr>
      <w:tr w:rsidR="007D5A71">
        <w:trPr>
          <w:trHeight w:val="454"/>
          <w:jc w:val="center"/>
        </w:trPr>
        <w:tc>
          <w:tcPr>
            <w:tcW w:w="1102"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jc w:val="left"/>
              <w:rPr>
                <w:rFonts w:ascii="宋体" w:hAnsi="宋体"/>
                <w:szCs w:val="21"/>
                <w:lang w:val="zh-CN"/>
              </w:rPr>
            </w:pPr>
            <w:r>
              <w:rPr>
                <w:rFonts w:ascii="宋体" w:hAnsi="宋体"/>
                <w:szCs w:val="21"/>
                <w:lang w:val="zh-CN"/>
              </w:rPr>
              <w:t>3</w:t>
            </w:r>
            <w:r>
              <w:rPr>
                <w:rFonts w:ascii="宋体" w:hAnsi="宋体" w:hint="eastAsia"/>
                <w:szCs w:val="21"/>
                <w:lang w:val="zh-CN"/>
              </w:rPr>
              <w:t>7.2</w:t>
            </w:r>
          </w:p>
        </w:tc>
        <w:tc>
          <w:tcPr>
            <w:tcW w:w="7426" w:type="dxa"/>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bCs/>
                <w:szCs w:val="21"/>
              </w:rPr>
            </w:pPr>
            <w:r>
              <w:rPr>
                <w:rFonts w:ascii="宋体" w:hAnsi="宋体" w:hint="eastAsia"/>
                <w:bCs/>
                <w:szCs w:val="21"/>
              </w:rPr>
              <w:t>本项目类型为：</w:t>
            </w:r>
            <w:r>
              <w:rPr>
                <w:rFonts w:ascii="宋体" w:hAnsi="宋体"/>
                <w:bCs/>
                <w:szCs w:val="21"/>
                <w:u w:val="single"/>
              </w:rPr>
              <w:t>服务类</w:t>
            </w:r>
            <w:r>
              <w:rPr>
                <w:rFonts w:ascii="宋体" w:hAnsi="宋体" w:hint="eastAsia"/>
                <w:bCs/>
                <w:szCs w:val="21"/>
              </w:rPr>
              <w:t>。</w:t>
            </w:r>
          </w:p>
        </w:tc>
      </w:tr>
      <w:tr w:rsidR="007D5A71">
        <w:trPr>
          <w:trHeight w:val="454"/>
          <w:jc w:val="center"/>
        </w:trPr>
        <w:tc>
          <w:tcPr>
            <w:tcW w:w="8528"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spacing w:line="400" w:lineRule="exact"/>
              <w:ind w:right="-4"/>
              <w:rPr>
                <w:rFonts w:ascii="宋体" w:hAnsi="宋体"/>
                <w:szCs w:val="21"/>
                <w:lang w:val="zh-CN"/>
              </w:rPr>
            </w:pPr>
            <w:r>
              <w:rPr>
                <w:rFonts w:ascii="宋体" w:hAnsi="宋体" w:hint="eastAsia"/>
                <w:szCs w:val="21"/>
                <w:lang w:val="zh-CN"/>
              </w:rPr>
              <w:t>第六部分《合同书格式》仅供参考，合同具体细则以采购人及中标人双方协定为准。</w:t>
            </w:r>
          </w:p>
        </w:tc>
      </w:tr>
    </w:tbl>
    <w:p w:rsidR="007D5A71" w:rsidRDefault="00CE49D3">
      <w:pPr>
        <w:pStyle w:val="1"/>
        <w:keepNext w:val="0"/>
        <w:keepLines w:val="0"/>
        <w:pageBreakBefore/>
        <w:spacing w:line="360" w:lineRule="auto"/>
        <w:jc w:val="center"/>
        <w:rPr>
          <w:rFonts w:ascii="宋体" w:hAnsi="宋体"/>
          <w:spacing w:val="20"/>
          <w:sz w:val="32"/>
          <w:szCs w:val="32"/>
        </w:rPr>
      </w:pPr>
      <w:bookmarkStart w:id="10" w:name="_Toc405313954"/>
      <w:bookmarkStart w:id="11" w:name="_Toc526933600"/>
      <w:bookmarkStart w:id="12" w:name="_Toc391627750"/>
      <w:r>
        <w:rPr>
          <w:rFonts w:ascii="宋体" w:hAnsi="宋体" w:hint="eastAsia"/>
          <w:spacing w:val="20"/>
          <w:sz w:val="32"/>
          <w:szCs w:val="32"/>
        </w:rPr>
        <w:t>第四部分</w:t>
      </w:r>
      <w:r>
        <w:rPr>
          <w:rFonts w:ascii="宋体" w:hAnsi="宋体"/>
          <w:spacing w:val="20"/>
          <w:sz w:val="32"/>
          <w:szCs w:val="32"/>
        </w:rPr>
        <w:t xml:space="preserve"> </w:t>
      </w:r>
      <w:r>
        <w:rPr>
          <w:rFonts w:ascii="宋体" w:hAnsi="宋体" w:hint="eastAsia"/>
          <w:spacing w:val="20"/>
          <w:sz w:val="32"/>
          <w:szCs w:val="32"/>
        </w:rPr>
        <w:t>投标须知</w:t>
      </w:r>
      <w:bookmarkEnd w:id="10"/>
      <w:bookmarkEnd w:id="11"/>
      <w:bookmarkEnd w:id="12"/>
    </w:p>
    <w:p w:rsidR="007D5A71" w:rsidRDefault="00CE49D3" w:rsidP="00F51B34">
      <w:pPr>
        <w:pStyle w:val="af2"/>
        <w:numPr>
          <w:ilvl w:val="0"/>
          <w:numId w:val="8"/>
        </w:numPr>
        <w:spacing w:beforeLines="100" w:before="312" w:line="360" w:lineRule="auto"/>
        <w:ind w:firstLineChars="0"/>
        <w:rPr>
          <w:rFonts w:ascii="宋体" w:hAnsi="宋体"/>
          <w:b/>
          <w:bCs/>
          <w:sz w:val="24"/>
          <w:szCs w:val="24"/>
        </w:rPr>
      </w:pPr>
      <w:r>
        <w:rPr>
          <w:rFonts w:ascii="宋体" w:hAnsi="宋体" w:hint="eastAsia"/>
          <w:b/>
          <w:bCs/>
          <w:sz w:val="24"/>
          <w:szCs w:val="24"/>
        </w:rPr>
        <w:t>总则说明</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适用范围</w:t>
      </w:r>
    </w:p>
    <w:p w:rsidR="007D5A71" w:rsidRDefault="00CE49D3">
      <w:pPr>
        <w:pStyle w:val="af2"/>
        <w:numPr>
          <w:ilvl w:val="1"/>
          <w:numId w:val="9"/>
        </w:numPr>
        <w:spacing w:line="360" w:lineRule="auto"/>
        <w:ind w:left="426" w:firstLineChars="0" w:hanging="426"/>
        <w:rPr>
          <w:rFonts w:ascii="宋体" w:hAnsi="宋体"/>
        </w:rPr>
      </w:pPr>
      <w:r>
        <w:rPr>
          <w:rFonts w:ascii="宋体" w:hAnsi="宋体" w:hint="eastAsia"/>
        </w:rPr>
        <w:t>本招标文件适用于本投标邀请中所述项目的政府采购。</w:t>
      </w:r>
    </w:p>
    <w:p w:rsidR="007D5A71" w:rsidRDefault="00CE49D3">
      <w:pPr>
        <w:pStyle w:val="af2"/>
        <w:numPr>
          <w:ilvl w:val="1"/>
          <w:numId w:val="9"/>
        </w:numPr>
        <w:spacing w:line="360" w:lineRule="auto"/>
        <w:ind w:left="426" w:firstLineChars="0" w:hanging="426"/>
        <w:rPr>
          <w:rFonts w:ascii="宋体" w:hAnsi="宋体"/>
          <w:b/>
          <w:u w:val="single"/>
        </w:rPr>
      </w:pPr>
      <w:r>
        <w:rPr>
          <w:rFonts w:ascii="宋体" w:hAnsi="宋体" w:hint="eastAsia"/>
        </w:rPr>
        <w:t>资金来源：</w:t>
      </w:r>
      <w:r>
        <w:rPr>
          <w:rFonts w:ascii="宋体" w:hAnsi="宋体" w:hint="eastAsia"/>
          <w:b/>
          <w:u w:val="single"/>
        </w:rPr>
        <w:t>（详见投标须知前附表）</w:t>
      </w:r>
      <w:r>
        <w:rPr>
          <w:rFonts w:ascii="宋体" w:hAnsi="宋体" w:hint="eastAsia"/>
        </w:rPr>
        <w:t>。</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定义</w:t>
      </w:r>
    </w:p>
    <w:p w:rsidR="007D5A71" w:rsidRDefault="00CE49D3">
      <w:pPr>
        <w:pStyle w:val="af2"/>
        <w:numPr>
          <w:ilvl w:val="1"/>
          <w:numId w:val="9"/>
        </w:numPr>
        <w:spacing w:line="360" w:lineRule="auto"/>
        <w:ind w:left="426" w:firstLineChars="0" w:hanging="426"/>
        <w:rPr>
          <w:rFonts w:ascii="宋体" w:hAnsi="宋体"/>
        </w:rPr>
      </w:pPr>
      <w:r>
        <w:rPr>
          <w:rFonts w:ascii="宋体" w:hAnsi="宋体"/>
        </w:rPr>
        <w:t>“采购人”是指</w:t>
      </w:r>
      <w:r>
        <w:rPr>
          <w:rFonts w:ascii="宋体" w:hAnsi="宋体" w:hint="eastAsia"/>
        </w:rPr>
        <w:t>依法进行政府采购的国家机关、事业单位、团体组织；</w:t>
      </w:r>
    </w:p>
    <w:p w:rsidR="007D5A71" w:rsidRDefault="00CE49D3">
      <w:pPr>
        <w:pStyle w:val="af2"/>
        <w:numPr>
          <w:ilvl w:val="1"/>
          <w:numId w:val="9"/>
        </w:numPr>
        <w:spacing w:line="360" w:lineRule="auto"/>
        <w:ind w:left="426" w:firstLineChars="0" w:hanging="426"/>
        <w:rPr>
          <w:rFonts w:ascii="宋体" w:hAnsi="宋体"/>
        </w:rPr>
      </w:pPr>
      <w:r>
        <w:rPr>
          <w:rFonts w:ascii="宋体" w:hAnsi="宋体"/>
        </w:rPr>
        <w:t>“</w:t>
      </w:r>
      <w:r>
        <w:rPr>
          <w:rFonts w:ascii="宋体" w:hAnsi="宋体" w:hint="eastAsia"/>
        </w:rPr>
        <w:t>政府采购监管部门</w:t>
      </w:r>
      <w:r>
        <w:rPr>
          <w:rFonts w:ascii="宋体" w:hAnsi="宋体"/>
        </w:rPr>
        <w:t>”</w:t>
      </w:r>
      <w:r>
        <w:rPr>
          <w:rFonts w:ascii="宋体" w:hAnsi="宋体" w:hint="eastAsia"/>
        </w:rPr>
        <w:t>是指人民政府财政部门；</w:t>
      </w:r>
    </w:p>
    <w:p w:rsidR="007D5A71" w:rsidRDefault="00CE49D3">
      <w:pPr>
        <w:pStyle w:val="af2"/>
        <w:numPr>
          <w:ilvl w:val="1"/>
          <w:numId w:val="9"/>
        </w:numPr>
        <w:spacing w:line="360" w:lineRule="auto"/>
        <w:ind w:left="426" w:firstLineChars="0" w:hanging="426"/>
        <w:rPr>
          <w:rFonts w:ascii="宋体" w:hAnsi="宋体"/>
        </w:rPr>
      </w:pPr>
      <w:r>
        <w:rPr>
          <w:rFonts w:ascii="宋体" w:hAnsi="宋体"/>
        </w:rPr>
        <w:t>“</w:t>
      </w:r>
      <w:r>
        <w:rPr>
          <w:rFonts w:ascii="宋体" w:hAnsi="宋体" w:hint="eastAsia"/>
        </w:rPr>
        <w:t>采购代理机构</w:t>
      </w:r>
      <w:r>
        <w:rPr>
          <w:rFonts w:ascii="宋体" w:hAnsi="宋体"/>
        </w:rPr>
        <w:t>”</w:t>
      </w:r>
      <w:r>
        <w:rPr>
          <w:rFonts w:ascii="宋体" w:hAnsi="宋体" w:hint="eastAsia"/>
        </w:rPr>
        <w:t>是指按照规定办理名录登记并通过审核的代理机构；</w:t>
      </w:r>
    </w:p>
    <w:p w:rsidR="007D5A71" w:rsidRDefault="00CE49D3">
      <w:pPr>
        <w:pStyle w:val="af2"/>
        <w:numPr>
          <w:ilvl w:val="1"/>
          <w:numId w:val="9"/>
        </w:numPr>
        <w:spacing w:line="360" w:lineRule="auto"/>
        <w:ind w:left="426" w:firstLineChars="0" w:hanging="426"/>
        <w:rPr>
          <w:rFonts w:ascii="宋体" w:hAnsi="宋体"/>
        </w:rPr>
      </w:pPr>
      <w:r>
        <w:rPr>
          <w:rFonts w:ascii="宋体" w:hAnsi="宋体"/>
        </w:rPr>
        <w:t xml:space="preserve"> “合格的投标人”</w:t>
      </w:r>
      <w:r>
        <w:rPr>
          <w:rFonts w:ascii="宋体" w:hAnsi="宋体" w:hint="eastAsia"/>
        </w:rPr>
        <w:t>是指：</w:t>
      </w:r>
    </w:p>
    <w:p w:rsidR="007D5A71" w:rsidRDefault="00CE49D3">
      <w:pPr>
        <w:pStyle w:val="af2"/>
        <w:numPr>
          <w:ilvl w:val="2"/>
          <w:numId w:val="10"/>
        </w:numPr>
        <w:spacing w:line="360" w:lineRule="auto"/>
        <w:ind w:firstLineChars="0"/>
        <w:rPr>
          <w:rFonts w:ascii="宋体" w:hAnsi="宋体"/>
        </w:rPr>
      </w:pPr>
      <w:r>
        <w:rPr>
          <w:rFonts w:ascii="宋体" w:hAnsi="宋体" w:hint="eastAsia"/>
        </w:rPr>
        <w:t>投标人是响应招标、已在采购人或采购代理机构处领购招标文件并参加投标竞争的法人或其他组织。</w:t>
      </w:r>
    </w:p>
    <w:p w:rsidR="007D5A71" w:rsidRDefault="00CE49D3">
      <w:pPr>
        <w:pStyle w:val="af2"/>
        <w:numPr>
          <w:ilvl w:val="2"/>
          <w:numId w:val="10"/>
        </w:numPr>
        <w:spacing w:line="360" w:lineRule="auto"/>
        <w:ind w:firstLineChars="0"/>
        <w:rPr>
          <w:rFonts w:ascii="宋体" w:hAnsi="宋体"/>
        </w:rPr>
      </w:pPr>
      <w:r>
        <w:rPr>
          <w:rFonts w:ascii="宋体" w:hAnsi="宋体" w:hint="eastAsia"/>
        </w:rPr>
        <w:t>任何未在采购人或采购代理机构处领购招标文件的法人或其他组织均不得参加投标。</w:t>
      </w:r>
    </w:p>
    <w:p w:rsidR="007D5A71" w:rsidRDefault="00CE49D3">
      <w:pPr>
        <w:pStyle w:val="af2"/>
        <w:numPr>
          <w:ilvl w:val="2"/>
          <w:numId w:val="10"/>
        </w:numPr>
        <w:spacing w:line="360" w:lineRule="auto"/>
        <w:ind w:firstLineChars="0"/>
        <w:rPr>
          <w:rFonts w:ascii="宋体" w:hAnsi="宋体"/>
        </w:rPr>
      </w:pPr>
      <w:r>
        <w:rPr>
          <w:rFonts w:ascii="宋体" w:hAnsi="宋体" w:hint="eastAsia"/>
        </w:rPr>
        <w:t>除非另有规定，凡是来自中华人民共和国的法人或其他组织，且符合《中华人民共和国政府采购法》第 二十二 条和《中华人民共和国政府采购法实施条例》第十七条规定的条件均可投标。</w:t>
      </w:r>
    </w:p>
    <w:p w:rsidR="007D5A71" w:rsidRDefault="00CE49D3">
      <w:pPr>
        <w:pStyle w:val="af2"/>
        <w:numPr>
          <w:ilvl w:val="2"/>
          <w:numId w:val="10"/>
        </w:numPr>
        <w:spacing w:line="360" w:lineRule="auto"/>
        <w:ind w:firstLineChars="0"/>
        <w:rPr>
          <w:rFonts w:ascii="宋体" w:hAnsi="宋体"/>
        </w:rPr>
      </w:pPr>
      <w:r>
        <w:rPr>
          <w:rFonts w:ascii="宋体" w:hAnsi="宋体" w:hint="eastAsia"/>
        </w:rPr>
        <w:t>与采购人存在利害关系可能影响招标公正性的法人或其他组织不得参加投标。</w:t>
      </w:r>
    </w:p>
    <w:p w:rsidR="007D5A71" w:rsidRDefault="00CE49D3">
      <w:pPr>
        <w:pStyle w:val="af2"/>
        <w:numPr>
          <w:ilvl w:val="2"/>
          <w:numId w:val="10"/>
        </w:numPr>
        <w:spacing w:line="360" w:lineRule="auto"/>
        <w:ind w:firstLineChars="0"/>
        <w:rPr>
          <w:rFonts w:ascii="宋体" w:hAnsi="宋体"/>
        </w:rPr>
      </w:pPr>
      <w:r>
        <w:rPr>
          <w:rFonts w:ascii="宋体" w:hAnsi="宋体" w:hint="eastAsia"/>
        </w:rPr>
        <w:t>接受委托参与项目前期咨询和招标文件编制的法人或其他组织不得参加受托项目的投标，也不得为该项目的投标人编制投标文件或者提供咨询。</w:t>
      </w:r>
    </w:p>
    <w:p w:rsidR="007D5A71" w:rsidRDefault="00CE49D3">
      <w:pPr>
        <w:pStyle w:val="af2"/>
        <w:numPr>
          <w:ilvl w:val="2"/>
          <w:numId w:val="10"/>
        </w:numPr>
        <w:spacing w:line="360" w:lineRule="auto"/>
        <w:ind w:firstLineChars="0"/>
        <w:rPr>
          <w:rFonts w:ascii="宋体" w:hAnsi="宋体"/>
        </w:rPr>
      </w:pPr>
      <w:r>
        <w:rPr>
          <w:rFonts w:ascii="宋体" w:hAnsi="宋体" w:hint="eastAsia"/>
        </w:rPr>
        <w:t>单位负责人为同一人或者存在控股、管理关系的不同单位，不得参加同一采购项目（或包组）的投标，共同组成联合体投标的除外。</w:t>
      </w:r>
    </w:p>
    <w:p w:rsidR="007D5A71" w:rsidRDefault="00CE49D3">
      <w:pPr>
        <w:pStyle w:val="af2"/>
        <w:numPr>
          <w:ilvl w:val="2"/>
          <w:numId w:val="10"/>
        </w:numPr>
        <w:spacing w:line="360" w:lineRule="auto"/>
        <w:ind w:firstLineChars="0"/>
        <w:rPr>
          <w:rFonts w:ascii="宋体" w:hAnsi="宋体"/>
        </w:rPr>
      </w:pPr>
      <w:r>
        <w:rPr>
          <w:rFonts w:ascii="宋体" w:hAnsi="宋体" w:hint="eastAsia"/>
        </w:rPr>
        <w:t>联合体各方不得在同一招标项目（或包组）中以</w:t>
      </w:r>
      <w:proofErr w:type="gramStart"/>
      <w:r>
        <w:rPr>
          <w:rFonts w:ascii="宋体" w:hAnsi="宋体" w:hint="eastAsia"/>
        </w:rPr>
        <w:t>自已</w:t>
      </w:r>
      <w:proofErr w:type="gramEnd"/>
      <w:r>
        <w:rPr>
          <w:rFonts w:ascii="宋体" w:hAnsi="宋体" w:hint="eastAsia"/>
        </w:rPr>
        <w:t>名义单独投标或者参加其他联合体投标。</w:t>
      </w:r>
    </w:p>
    <w:p w:rsidR="007D5A71" w:rsidRDefault="00CE49D3">
      <w:pPr>
        <w:pStyle w:val="af2"/>
        <w:numPr>
          <w:ilvl w:val="2"/>
          <w:numId w:val="10"/>
        </w:numPr>
        <w:spacing w:line="360" w:lineRule="auto"/>
        <w:ind w:firstLineChars="0"/>
        <w:rPr>
          <w:rFonts w:ascii="宋体" w:hAnsi="宋体"/>
        </w:rPr>
      </w:pPr>
      <w:r>
        <w:rPr>
          <w:rFonts w:ascii="宋体" w:hAnsi="宋体" w:hint="eastAsia"/>
        </w:rPr>
        <w:t>只有在法律上和财务上独立、合法运作并独立于采购人和采购代理机构的供应</w:t>
      </w:r>
      <w:proofErr w:type="gramStart"/>
      <w:r>
        <w:rPr>
          <w:rFonts w:ascii="宋体" w:hAnsi="宋体" w:hint="eastAsia"/>
        </w:rPr>
        <w:t>商才能</w:t>
      </w:r>
      <w:proofErr w:type="gramEnd"/>
      <w:r>
        <w:rPr>
          <w:rFonts w:ascii="宋体" w:hAnsi="宋体" w:hint="eastAsia"/>
        </w:rPr>
        <w:t>参加投标。</w:t>
      </w:r>
    </w:p>
    <w:p w:rsidR="007D5A71" w:rsidRDefault="00CE49D3">
      <w:pPr>
        <w:pStyle w:val="af2"/>
        <w:numPr>
          <w:ilvl w:val="2"/>
          <w:numId w:val="10"/>
        </w:numPr>
        <w:spacing w:line="360" w:lineRule="auto"/>
        <w:ind w:firstLineChars="0"/>
        <w:rPr>
          <w:rFonts w:ascii="宋体" w:hAnsi="宋体"/>
        </w:rPr>
      </w:pPr>
      <w:r>
        <w:rPr>
          <w:rFonts w:ascii="宋体" w:hAnsi="宋体"/>
        </w:rPr>
        <w:t>招标文件要求的其他条款。</w:t>
      </w:r>
    </w:p>
    <w:p w:rsidR="007D5A71" w:rsidRDefault="00CE49D3">
      <w:pPr>
        <w:pStyle w:val="af2"/>
        <w:numPr>
          <w:ilvl w:val="1"/>
          <w:numId w:val="9"/>
        </w:numPr>
        <w:spacing w:line="360" w:lineRule="auto"/>
        <w:ind w:left="426" w:firstLineChars="0" w:hanging="426"/>
        <w:rPr>
          <w:rFonts w:ascii="宋体" w:hAnsi="宋体"/>
        </w:rPr>
      </w:pPr>
      <w:r>
        <w:rPr>
          <w:rFonts w:ascii="宋体" w:hAnsi="宋体"/>
        </w:rPr>
        <w:t>“</w:t>
      </w:r>
      <w:r>
        <w:rPr>
          <w:rFonts w:ascii="宋体" w:hAnsi="宋体" w:hint="eastAsia"/>
        </w:rPr>
        <w:t>中标人</w:t>
      </w:r>
      <w:r>
        <w:rPr>
          <w:rFonts w:ascii="宋体" w:hAnsi="宋体"/>
        </w:rPr>
        <w:t>”是指经</w:t>
      </w:r>
      <w:r>
        <w:rPr>
          <w:rFonts w:ascii="宋体" w:hAnsi="宋体" w:hint="eastAsia"/>
        </w:rPr>
        <w:t>法定程序确定</w:t>
      </w:r>
      <w:r>
        <w:rPr>
          <w:rFonts w:ascii="宋体" w:hAnsi="宋体"/>
        </w:rPr>
        <w:t>并</w:t>
      </w:r>
      <w:r>
        <w:rPr>
          <w:rFonts w:ascii="宋体" w:hAnsi="宋体" w:hint="eastAsia"/>
        </w:rPr>
        <w:t>授予</w:t>
      </w:r>
      <w:r>
        <w:rPr>
          <w:rFonts w:ascii="宋体" w:hAnsi="宋体"/>
        </w:rPr>
        <w:t>合同的投标人</w:t>
      </w:r>
      <w:r>
        <w:rPr>
          <w:rFonts w:ascii="宋体" w:hAnsi="宋体" w:hint="eastAsia"/>
        </w:rPr>
        <w:t>。</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合格的货物和服务</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bCs/>
          <w:szCs w:val="21"/>
        </w:rPr>
        <w:t>“</w:t>
      </w:r>
      <w:r>
        <w:rPr>
          <w:rFonts w:ascii="宋体" w:hAnsi="宋体" w:hint="eastAsia"/>
          <w:bCs/>
          <w:szCs w:val="21"/>
        </w:rPr>
        <w:t>货物</w:t>
      </w:r>
      <w:r>
        <w:rPr>
          <w:rFonts w:ascii="宋体" w:hAnsi="宋体"/>
          <w:bCs/>
          <w:szCs w:val="21"/>
        </w:rPr>
        <w:t>”</w:t>
      </w:r>
      <w:r>
        <w:rPr>
          <w:rFonts w:ascii="宋体" w:hAnsi="宋体" w:hint="eastAsia"/>
          <w:bCs/>
          <w:szCs w:val="21"/>
        </w:rPr>
        <w:t>是指投标人制造或组织符合招标文件要求的货物等。投标的货物必须是其合法生产、合法来源的符合国家有关标准要求的货物，并满足招标文件规定的规格、参数、质量、价格、有效期、售后服务等要求；</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“服务”是指除货物和工程以外的其他政府采购对象，其中包括：投标人须承担的运输、安装、技术支持、培训以及招标文件规定的其它服务</w:t>
      </w:r>
    </w:p>
    <w:p w:rsidR="007D5A71" w:rsidRDefault="00CE49D3">
      <w:pPr>
        <w:numPr>
          <w:ilvl w:val="1"/>
          <w:numId w:val="9"/>
        </w:numPr>
        <w:autoSpaceDE w:val="0"/>
        <w:autoSpaceDN w:val="0"/>
        <w:adjustRightInd w:val="0"/>
        <w:snapToGrid w:val="0"/>
        <w:spacing w:line="360" w:lineRule="auto"/>
        <w:ind w:left="426" w:hanging="426"/>
        <w:rPr>
          <w:rFonts w:ascii="宋体" w:hAnsi="宋体"/>
          <w:bCs/>
          <w:szCs w:val="21"/>
        </w:rPr>
      </w:pPr>
      <w:r>
        <w:rPr>
          <w:rFonts w:ascii="宋体" w:hAnsi="宋体" w:hint="eastAsia"/>
          <w:bCs/>
          <w:szCs w:val="21"/>
        </w:rPr>
        <w:t>政府采购应当采购本国产品，确需采购进口产品（是指通过中国海关报关验放进入中国境内且产自关境外的产品）的，</w:t>
      </w:r>
      <w:bookmarkStart w:id="13" w:name="_Toc211763038"/>
      <w:r>
        <w:rPr>
          <w:rFonts w:ascii="宋体" w:hAnsi="宋体" w:hint="eastAsia"/>
          <w:bCs/>
          <w:szCs w:val="21"/>
        </w:rPr>
        <w:t>应当获得财政部门核准。本项目依据《政府采购进口产品管理办法</w:t>
      </w:r>
      <w:bookmarkEnd w:id="13"/>
      <w:r>
        <w:rPr>
          <w:rFonts w:ascii="宋体" w:hAnsi="宋体" w:hint="eastAsia"/>
          <w:bCs/>
          <w:szCs w:val="21"/>
        </w:rPr>
        <w:t>》优先采购向我国企业转让技术、与我国企业签订消化吸收再创新方案的供应商的进口产品。</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属于政府采购强制采购节能产品，投标人提供所投产品应已列入最新一期《节能产品政府采购清单》（注：该清单可查询中国政府采购网，请投标人打印产品所在清单页，并对相关内容作圈记）；</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投标人提供的所有服务，其质量、技术等特征必须符合国家、行业现行法律、法规的相关标准和《中华人民共和国政府采购法》的有关规定及用户需求；</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pacing w:val="-6"/>
          <w:szCs w:val="21"/>
        </w:rPr>
        <w:t>采购人有权拒绝接受任何不合格的服务，由此产生的费用及相关后果均由投标人自行承担；</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投标费用</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bCs/>
          <w:szCs w:val="21"/>
        </w:rPr>
        <w:t>投标人应承担所有与准备和参加投标有关的费用。不论投标的结果如何，政府采购代理机构和采购人均无义务和责任承担这些费用</w:t>
      </w:r>
      <w:r>
        <w:rPr>
          <w:rFonts w:ascii="宋体" w:hAnsi="宋体" w:hint="eastAsia"/>
          <w:bCs/>
          <w:szCs w:val="21"/>
        </w:rPr>
        <w:t>。</w:t>
      </w:r>
    </w:p>
    <w:p w:rsidR="007D5A71" w:rsidRDefault="00CE49D3" w:rsidP="00F51B34">
      <w:pPr>
        <w:pStyle w:val="af2"/>
        <w:numPr>
          <w:ilvl w:val="0"/>
          <w:numId w:val="9"/>
        </w:numPr>
        <w:spacing w:beforeLines="100" w:before="312" w:line="360" w:lineRule="auto"/>
        <w:ind w:firstLineChars="0"/>
        <w:rPr>
          <w:rFonts w:ascii="宋体" w:hAnsi="宋体"/>
          <w:b/>
        </w:rPr>
      </w:pPr>
      <w:bookmarkStart w:id="14" w:name="_Toc357676113"/>
      <w:r>
        <w:rPr>
          <w:rFonts w:ascii="宋体" w:hAnsi="宋体" w:hint="eastAsia"/>
          <w:b/>
        </w:rPr>
        <w:t>政府采购信用担保</w:t>
      </w:r>
      <w:bookmarkEnd w:id="14"/>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根据《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担保品种</w:t>
      </w:r>
    </w:p>
    <w:p w:rsidR="007D5A71" w:rsidRDefault="00CE49D3">
      <w:pPr>
        <w:pStyle w:val="af2"/>
        <w:numPr>
          <w:ilvl w:val="2"/>
          <w:numId w:val="11"/>
        </w:numPr>
        <w:spacing w:line="360" w:lineRule="auto"/>
        <w:ind w:firstLineChars="0"/>
        <w:rPr>
          <w:rFonts w:ascii="宋体" w:hAnsi="宋体"/>
          <w:bCs/>
          <w:szCs w:val="21"/>
        </w:rPr>
      </w:pPr>
      <w:r>
        <w:rPr>
          <w:rFonts w:ascii="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Pr>
          <w:rFonts w:ascii="宋体" w:hAnsi="宋体" w:hint="eastAsia"/>
          <w:bCs/>
          <w:szCs w:val="21"/>
        </w:rPr>
        <w:t>按照担</w:t>
      </w:r>
      <w:proofErr w:type="gramEnd"/>
      <w:r>
        <w:rPr>
          <w:rFonts w:ascii="宋体" w:hAnsi="宋体" w:hint="eastAsia"/>
          <w:bCs/>
          <w:szCs w:val="21"/>
        </w:rPr>
        <w:t>保函的约定履行支付投标保证金的责任。</w:t>
      </w:r>
    </w:p>
    <w:p w:rsidR="007D5A71" w:rsidRDefault="00CE49D3">
      <w:pPr>
        <w:pStyle w:val="af2"/>
        <w:numPr>
          <w:ilvl w:val="2"/>
          <w:numId w:val="11"/>
        </w:numPr>
        <w:spacing w:line="360" w:lineRule="auto"/>
        <w:ind w:firstLineChars="0"/>
        <w:rPr>
          <w:rFonts w:ascii="宋体" w:hAnsi="宋体"/>
          <w:bCs/>
          <w:szCs w:val="21"/>
        </w:rPr>
      </w:pPr>
      <w:r>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Pr>
          <w:rFonts w:ascii="宋体" w:hAnsi="宋体" w:hint="eastAsia"/>
          <w:bCs/>
          <w:szCs w:val="21"/>
        </w:rPr>
        <w:t>按照担</w:t>
      </w:r>
      <w:proofErr w:type="gramEnd"/>
      <w:r>
        <w:rPr>
          <w:rFonts w:ascii="宋体" w:hAnsi="宋体" w:hint="eastAsia"/>
          <w:bCs/>
          <w:szCs w:val="21"/>
        </w:rPr>
        <w:t>保函约定履行支付履约保证金的责任。</w:t>
      </w:r>
    </w:p>
    <w:p w:rsidR="007D5A71" w:rsidRDefault="00CE49D3">
      <w:pPr>
        <w:pStyle w:val="af2"/>
        <w:numPr>
          <w:ilvl w:val="2"/>
          <w:numId w:val="11"/>
        </w:numPr>
        <w:spacing w:line="360" w:lineRule="auto"/>
        <w:ind w:firstLineChars="0"/>
        <w:rPr>
          <w:rFonts w:ascii="宋体" w:hAnsi="宋体"/>
          <w:bCs/>
          <w:szCs w:val="21"/>
        </w:rPr>
      </w:pPr>
      <w:r>
        <w:rPr>
          <w:rFonts w:ascii="宋体" w:hAnsi="宋体" w:hint="eastAsia"/>
          <w:bCs/>
          <w:szCs w:val="21"/>
        </w:rPr>
        <w:t>融资担保，是指担保机构为供应商向银行融资提供的保证担保。</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供应商可以以投标担保函、履约担保</w:t>
      </w:r>
      <w:proofErr w:type="gramStart"/>
      <w:r>
        <w:rPr>
          <w:rFonts w:ascii="宋体" w:hAnsi="宋体" w:hint="eastAsia"/>
          <w:bCs/>
          <w:szCs w:val="21"/>
        </w:rPr>
        <w:t>函形式</w:t>
      </w:r>
      <w:proofErr w:type="gramEnd"/>
      <w:r>
        <w:rPr>
          <w:rFonts w:ascii="宋体" w:hAnsi="宋体" w:hint="eastAsia"/>
          <w:bCs/>
          <w:szCs w:val="21"/>
        </w:rPr>
        <w:t>缴纳保证金。</w:t>
      </w:r>
    </w:p>
    <w:p w:rsidR="007D5A71" w:rsidRDefault="00CE49D3" w:rsidP="00F51B34">
      <w:pPr>
        <w:pStyle w:val="af2"/>
        <w:numPr>
          <w:ilvl w:val="0"/>
          <w:numId w:val="8"/>
        </w:numPr>
        <w:spacing w:beforeLines="100" w:before="312" w:line="360" w:lineRule="auto"/>
        <w:ind w:firstLineChars="0"/>
        <w:rPr>
          <w:rFonts w:ascii="宋体" w:hAnsi="宋体"/>
          <w:b/>
          <w:bCs/>
          <w:sz w:val="24"/>
          <w:szCs w:val="24"/>
        </w:rPr>
      </w:pPr>
      <w:r>
        <w:rPr>
          <w:rFonts w:ascii="宋体" w:hAnsi="宋体" w:hint="eastAsia"/>
          <w:b/>
          <w:bCs/>
          <w:sz w:val="24"/>
          <w:szCs w:val="24"/>
        </w:rPr>
        <w:t>招标文件</w:t>
      </w:r>
      <w:bookmarkStart w:id="15" w:name="_Toc357676115"/>
    </w:p>
    <w:p w:rsidR="007D5A71" w:rsidRDefault="00CE49D3">
      <w:pPr>
        <w:pStyle w:val="af2"/>
        <w:numPr>
          <w:ilvl w:val="0"/>
          <w:numId w:val="9"/>
        </w:numPr>
        <w:spacing w:line="360" w:lineRule="auto"/>
        <w:ind w:firstLineChars="0"/>
        <w:rPr>
          <w:rFonts w:ascii="宋体" w:hAnsi="宋体"/>
          <w:b/>
        </w:rPr>
      </w:pPr>
      <w:r>
        <w:rPr>
          <w:rFonts w:ascii="宋体" w:hAnsi="宋体" w:hint="eastAsia"/>
          <w:b/>
        </w:rPr>
        <w:t>招标文件的编制依据与构成</w:t>
      </w:r>
      <w:bookmarkEnd w:id="15"/>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本招标文件的编制依据是</w:t>
      </w:r>
      <w:r>
        <w:rPr>
          <w:rFonts w:ascii="宋体" w:hAnsi="宋体" w:hint="eastAsia"/>
          <w:szCs w:val="21"/>
        </w:rPr>
        <w:t>《中华人民共和国政府采购法》、《中华人民共和国政府采购法实施条例》、财政部《政府采购货物和服务招标投标管理办法》、广东省实施《中华人民共和国政府采购法》办法</w:t>
      </w:r>
      <w:r>
        <w:rPr>
          <w:rFonts w:ascii="宋体" w:hAnsi="宋体" w:hint="eastAsia"/>
          <w:bCs/>
          <w:szCs w:val="21"/>
        </w:rPr>
        <w:t>等法律法规。</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第一部分</w:t>
      </w:r>
      <w:r>
        <w:rPr>
          <w:rFonts w:ascii="宋体" w:hAnsi="宋体"/>
          <w:bCs/>
          <w:szCs w:val="21"/>
        </w:rPr>
        <w:t xml:space="preserve"> </w:t>
      </w:r>
      <w:r>
        <w:rPr>
          <w:rFonts w:ascii="宋体" w:hAnsi="宋体" w:hint="eastAsia"/>
          <w:bCs/>
          <w:szCs w:val="21"/>
        </w:rPr>
        <w:t>投标邀请函</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第二部分</w:t>
      </w:r>
      <w:r>
        <w:rPr>
          <w:rFonts w:ascii="宋体" w:hAnsi="宋体"/>
          <w:bCs/>
          <w:szCs w:val="21"/>
        </w:rPr>
        <w:t xml:space="preserve"> </w:t>
      </w:r>
      <w:r>
        <w:rPr>
          <w:rFonts w:ascii="宋体" w:hAnsi="宋体" w:hint="eastAsia"/>
          <w:bCs/>
          <w:szCs w:val="21"/>
        </w:rPr>
        <w:t>用户需求书</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第三部分</w:t>
      </w:r>
      <w:r>
        <w:rPr>
          <w:rFonts w:ascii="宋体" w:hAnsi="宋体"/>
          <w:bCs/>
          <w:szCs w:val="21"/>
        </w:rPr>
        <w:t xml:space="preserve"> </w:t>
      </w:r>
      <w:r>
        <w:rPr>
          <w:rFonts w:ascii="宋体" w:hAnsi="宋体" w:hint="eastAsia"/>
          <w:bCs/>
          <w:szCs w:val="21"/>
        </w:rPr>
        <w:t>投标须知前附表</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第四部分</w:t>
      </w:r>
      <w:r>
        <w:rPr>
          <w:rFonts w:ascii="宋体" w:hAnsi="宋体"/>
          <w:bCs/>
          <w:szCs w:val="21"/>
        </w:rPr>
        <w:t xml:space="preserve"> </w:t>
      </w:r>
      <w:r>
        <w:rPr>
          <w:rFonts w:ascii="宋体" w:hAnsi="宋体" w:hint="eastAsia"/>
          <w:bCs/>
          <w:szCs w:val="21"/>
        </w:rPr>
        <w:t>投标须知</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第五部分</w:t>
      </w:r>
      <w:r>
        <w:rPr>
          <w:rFonts w:ascii="宋体" w:hAnsi="宋体"/>
          <w:bCs/>
          <w:szCs w:val="21"/>
        </w:rPr>
        <w:t xml:space="preserve"> </w:t>
      </w:r>
      <w:r>
        <w:rPr>
          <w:rFonts w:ascii="宋体" w:hAnsi="宋体" w:hint="eastAsia"/>
          <w:bCs/>
          <w:szCs w:val="21"/>
        </w:rPr>
        <w:t>评标方法、步骤、标准</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第六部分</w:t>
      </w:r>
      <w:r>
        <w:rPr>
          <w:rFonts w:ascii="宋体" w:hAnsi="宋体"/>
          <w:bCs/>
          <w:szCs w:val="21"/>
        </w:rPr>
        <w:t xml:space="preserve"> </w:t>
      </w:r>
      <w:r>
        <w:rPr>
          <w:rFonts w:ascii="宋体" w:hAnsi="宋体" w:hint="eastAsia"/>
          <w:bCs/>
          <w:szCs w:val="21"/>
        </w:rPr>
        <w:t>合同书格式</w:t>
      </w:r>
    </w:p>
    <w:p w:rsidR="007D5A71" w:rsidRDefault="00CE49D3">
      <w:pPr>
        <w:pStyle w:val="af2"/>
        <w:numPr>
          <w:ilvl w:val="2"/>
          <w:numId w:val="12"/>
        </w:numPr>
        <w:spacing w:line="360" w:lineRule="auto"/>
        <w:ind w:firstLineChars="0"/>
        <w:rPr>
          <w:rFonts w:ascii="宋体" w:hAnsi="宋体"/>
          <w:bCs/>
          <w:szCs w:val="21"/>
        </w:rPr>
      </w:pPr>
      <w:r>
        <w:rPr>
          <w:rFonts w:ascii="宋体" w:hAnsi="宋体" w:hint="eastAsia"/>
          <w:bCs/>
          <w:szCs w:val="21"/>
        </w:rPr>
        <w:t>第七部分</w:t>
      </w:r>
      <w:r>
        <w:rPr>
          <w:rFonts w:ascii="宋体" w:hAnsi="宋体"/>
          <w:bCs/>
          <w:szCs w:val="21"/>
        </w:rPr>
        <w:t xml:space="preserve"> </w:t>
      </w:r>
      <w:r>
        <w:rPr>
          <w:rFonts w:ascii="宋体" w:hAnsi="宋体" w:hint="eastAsia"/>
          <w:bCs/>
          <w:szCs w:val="21"/>
        </w:rPr>
        <w:t>投标文件格式</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Pr>
          <w:rFonts w:ascii="宋体" w:hAnsi="宋体" w:hint="eastAsia"/>
          <w:bCs/>
          <w:szCs w:val="21"/>
        </w:rPr>
        <w:t>作出</w:t>
      </w:r>
      <w:proofErr w:type="gramEnd"/>
      <w:r>
        <w:rPr>
          <w:rFonts w:ascii="宋体" w:hAnsi="宋体" w:hint="eastAsia"/>
          <w:bCs/>
          <w:szCs w:val="21"/>
        </w:rPr>
        <w:t>实质性响应是投标人的风险，有可能导致其投标被拒绝，或被认定为无效投标或被确定为投标无效。</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本招标文件的解释权归“广东智汇城市建设项目管理有限公司”所有。</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招标文件的答疑、澄清或修改</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除非依本须知第7.1</w:t>
      </w:r>
      <w:r>
        <w:rPr>
          <w:rFonts w:ascii="宋体" w:hAnsi="宋体"/>
          <w:bCs/>
          <w:szCs w:val="21"/>
        </w:rPr>
        <w:t>规定的有必要时或</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中另有规定，不举行项目集中答疑会或现场考察，如举行集中答疑会或现场考察的，则按以下规定：</w:t>
      </w:r>
    </w:p>
    <w:p w:rsidR="007D5A71" w:rsidRDefault="00CE49D3">
      <w:pPr>
        <w:pStyle w:val="af2"/>
        <w:numPr>
          <w:ilvl w:val="2"/>
          <w:numId w:val="9"/>
        </w:numPr>
        <w:spacing w:line="360" w:lineRule="auto"/>
        <w:ind w:firstLineChars="0"/>
        <w:rPr>
          <w:rFonts w:ascii="宋体" w:hAnsi="宋体"/>
          <w:bCs/>
          <w:szCs w:val="21"/>
        </w:rPr>
      </w:pPr>
      <w:r>
        <w:rPr>
          <w:rFonts w:ascii="宋体" w:hAnsi="宋体" w:hint="eastAsia"/>
          <w:bCs/>
          <w:szCs w:val="21"/>
        </w:rPr>
        <w:t>在</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中规定的日期、时间和地点组织公开答疑会或现场考察。</w:t>
      </w:r>
    </w:p>
    <w:p w:rsidR="007D5A71" w:rsidRDefault="00CE49D3">
      <w:pPr>
        <w:pStyle w:val="af2"/>
        <w:numPr>
          <w:ilvl w:val="2"/>
          <w:numId w:val="9"/>
        </w:numPr>
        <w:spacing w:line="360" w:lineRule="auto"/>
        <w:ind w:firstLineChars="0"/>
        <w:rPr>
          <w:rFonts w:ascii="宋体" w:hAnsi="宋体"/>
          <w:bCs/>
          <w:szCs w:val="21"/>
        </w:rPr>
      </w:pPr>
      <w:r>
        <w:rPr>
          <w:rFonts w:ascii="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7D5A71" w:rsidRDefault="00CE49D3">
      <w:pPr>
        <w:pStyle w:val="af2"/>
        <w:numPr>
          <w:ilvl w:val="2"/>
          <w:numId w:val="9"/>
        </w:numPr>
        <w:spacing w:line="360" w:lineRule="auto"/>
        <w:ind w:firstLineChars="0"/>
        <w:rPr>
          <w:rFonts w:ascii="宋体" w:hAnsi="宋体"/>
          <w:bCs/>
          <w:szCs w:val="21"/>
        </w:rPr>
      </w:pPr>
      <w:r>
        <w:rPr>
          <w:rFonts w:ascii="宋体" w:hAnsi="宋体" w:hint="eastAsia"/>
          <w:bCs/>
          <w:szCs w:val="21"/>
        </w:rPr>
        <w:t>已购买招标文件的投标人如不出席答疑会或现场考察视为对招标文件所有内容无任何异议。</w:t>
      </w:r>
    </w:p>
    <w:p w:rsidR="007D5A71" w:rsidRDefault="00CE49D3">
      <w:pPr>
        <w:pStyle w:val="af2"/>
        <w:numPr>
          <w:ilvl w:val="2"/>
          <w:numId w:val="9"/>
        </w:numPr>
        <w:spacing w:line="360" w:lineRule="auto"/>
        <w:ind w:firstLineChars="0"/>
        <w:rPr>
          <w:rFonts w:ascii="宋体" w:hAnsi="宋体"/>
          <w:bCs/>
          <w:szCs w:val="21"/>
        </w:rPr>
      </w:pPr>
      <w:r>
        <w:rPr>
          <w:rFonts w:ascii="宋体" w:hAnsi="宋体" w:hint="eastAsia"/>
          <w:bCs/>
          <w:szCs w:val="21"/>
        </w:rPr>
        <w:t>投标人在规定的时间内未对招标文件提出澄清或疑问的，采购代理机构将视其为无异议。</w:t>
      </w:r>
    </w:p>
    <w:p w:rsidR="007D5A71" w:rsidRDefault="00CE49D3">
      <w:pPr>
        <w:pStyle w:val="af2"/>
        <w:numPr>
          <w:ilvl w:val="2"/>
          <w:numId w:val="9"/>
        </w:numPr>
        <w:spacing w:line="360" w:lineRule="auto"/>
        <w:ind w:firstLineChars="0"/>
        <w:rPr>
          <w:rFonts w:ascii="宋体" w:hAnsi="宋体"/>
          <w:bCs/>
          <w:szCs w:val="21"/>
        </w:rPr>
      </w:pPr>
      <w:r>
        <w:rPr>
          <w:rFonts w:ascii="宋体" w:hAnsi="宋体" w:hint="eastAsia"/>
          <w:bCs/>
          <w:szCs w:val="21"/>
        </w:rPr>
        <w:t>对招标文件中描述有</w:t>
      </w:r>
      <w:proofErr w:type="gramStart"/>
      <w:r>
        <w:rPr>
          <w:rFonts w:ascii="宋体" w:hAnsi="宋体" w:hint="eastAsia"/>
          <w:bCs/>
          <w:szCs w:val="21"/>
        </w:rPr>
        <w:t>歧</w:t>
      </w:r>
      <w:proofErr w:type="gramEnd"/>
      <w:r>
        <w:rPr>
          <w:rFonts w:ascii="宋体" w:hAnsi="宋体" w:hint="eastAsia"/>
          <w:bCs/>
          <w:szCs w:val="21"/>
        </w:rPr>
        <w:t>意或前后不一致的地方，评标委员会有权进行评判，但对同一条款的评判应适用于每个投标人。</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ascii="宋体" w:hAnsi="宋体" w:hint="eastAsia"/>
          <w:bCs/>
          <w:szCs w:val="21"/>
        </w:rPr>
        <w:t>。</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bCs/>
          <w:szCs w:val="21"/>
        </w:rPr>
        <w:t>招标文件的</w:t>
      </w:r>
      <w:r>
        <w:rPr>
          <w:rFonts w:ascii="宋体" w:hAnsi="宋体" w:hint="eastAsia"/>
          <w:bCs/>
          <w:szCs w:val="21"/>
        </w:rPr>
        <w:t>澄清或</w:t>
      </w:r>
      <w:r>
        <w:rPr>
          <w:rFonts w:ascii="宋体" w:hAnsi="宋体"/>
          <w:bCs/>
          <w:szCs w:val="21"/>
        </w:rPr>
        <w:t>修改内容作为招标文件的组成部分，具有约束作用</w:t>
      </w:r>
      <w:r>
        <w:rPr>
          <w:rFonts w:ascii="宋体" w:hAnsi="宋体" w:hint="eastAsia"/>
          <w:bCs/>
          <w:szCs w:val="21"/>
        </w:rPr>
        <w:t>。</w:t>
      </w:r>
      <w:r>
        <w:rPr>
          <w:rFonts w:ascii="宋体" w:hAnsi="宋体"/>
          <w:bCs/>
          <w:szCs w:val="21"/>
        </w:rPr>
        <w:t>当招标文件、招标文件的澄清</w:t>
      </w:r>
      <w:r>
        <w:rPr>
          <w:rFonts w:ascii="宋体" w:hAnsi="宋体" w:hint="eastAsia"/>
          <w:bCs/>
          <w:szCs w:val="21"/>
        </w:rPr>
        <w:t>或</w:t>
      </w:r>
      <w:r>
        <w:rPr>
          <w:rFonts w:ascii="宋体" w:hAnsi="宋体"/>
          <w:bCs/>
          <w:szCs w:val="21"/>
        </w:rPr>
        <w:t>修改等在同一内容的表述上不一致时，以最后发出的书面文件为准。</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招标期间，投标人有义务上网查看，公告一经上网发布，即视为送达。</w:t>
      </w:r>
      <w:r>
        <w:rPr>
          <w:rFonts w:ascii="宋体" w:hAnsi="宋体"/>
          <w:bCs/>
          <w:szCs w:val="21"/>
        </w:rPr>
        <w:t>投标人应于收到该</w:t>
      </w:r>
      <w:r>
        <w:rPr>
          <w:rFonts w:ascii="宋体" w:hAnsi="宋体" w:hint="eastAsia"/>
          <w:bCs/>
          <w:szCs w:val="21"/>
        </w:rPr>
        <w:t>澄清或</w:t>
      </w:r>
      <w:r>
        <w:rPr>
          <w:rFonts w:ascii="宋体" w:hAnsi="宋体"/>
          <w:bCs/>
          <w:szCs w:val="21"/>
        </w:rPr>
        <w:t>修改文件的</w:t>
      </w:r>
      <w:r>
        <w:rPr>
          <w:rFonts w:ascii="宋体" w:hAnsi="宋体" w:hint="eastAsia"/>
          <w:bCs/>
          <w:szCs w:val="21"/>
        </w:rPr>
        <w:t>二十四小时</w:t>
      </w:r>
      <w:r>
        <w:rPr>
          <w:rFonts w:ascii="宋体" w:hAnsi="宋体"/>
          <w:bCs/>
          <w:szCs w:val="21"/>
        </w:rPr>
        <w:t>内以书面形式给予确认</w:t>
      </w:r>
      <w:r>
        <w:rPr>
          <w:rFonts w:ascii="宋体" w:hAnsi="宋体" w:hint="eastAsia"/>
          <w:bCs/>
          <w:szCs w:val="21"/>
        </w:rPr>
        <w:t>。</w:t>
      </w:r>
    </w:p>
    <w:p w:rsidR="007D5A71" w:rsidRDefault="00CE49D3" w:rsidP="00F51B34">
      <w:pPr>
        <w:pStyle w:val="af2"/>
        <w:numPr>
          <w:ilvl w:val="0"/>
          <w:numId w:val="8"/>
        </w:numPr>
        <w:spacing w:beforeLines="100" w:before="312" w:line="360" w:lineRule="auto"/>
        <w:ind w:firstLineChars="0"/>
        <w:rPr>
          <w:rFonts w:ascii="宋体" w:hAnsi="宋体"/>
          <w:b/>
          <w:bCs/>
          <w:sz w:val="24"/>
          <w:szCs w:val="24"/>
        </w:rPr>
      </w:pPr>
      <w:r>
        <w:rPr>
          <w:rFonts w:ascii="宋体" w:hAnsi="宋体" w:hint="eastAsia"/>
          <w:b/>
          <w:bCs/>
          <w:sz w:val="24"/>
          <w:szCs w:val="24"/>
        </w:rPr>
        <w:t>投标文件的编制</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投标的语言</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rsidR="007D5A71" w:rsidRDefault="00CE49D3" w:rsidP="00F51B34">
      <w:pPr>
        <w:pStyle w:val="af2"/>
        <w:numPr>
          <w:ilvl w:val="0"/>
          <w:numId w:val="9"/>
        </w:numPr>
        <w:spacing w:beforeLines="100" w:before="312" w:line="360" w:lineRule="auto"/>
        <w:ind w:firstLineChars="0"/>
        <w:rPr>
          <w:rFonts w:ascii="宋体" w:hAnsi="宋体"/>
          <w:b/>
        </w:rPr>
      </w:pPr>
      <w:bookmarkStart w:id="16" w:name="_Toc357676120"/>
      <w:r>
        <w:rPr>
          <w:rFonts w:ascii="宋体" w:hAnsi="宋体" w:hint="eastAsia"/>
          <w:b/>
        </w:rPr>
        <w:t>投标文件的构成</w:t>
      </w:r>
      <w:bookmarkEnd w:id="16"/>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投标人编写的投标文件应包括价格文件、技术文件、商务文件，价格部分必须独立装订，编排顺序参见投标文件格式。</w:t>
      </w:r>
    </w:p>
    <w:p w:rsidR="007D5A71" w:rsidRDefault="00CE49D3">
      <w:pPr>
        <w:pStyle w:val="af2"/>
        <w:numPr>
          <w:ilvl w:val="1"/>
          <w:numId w:val="9"/>
        </w:numPr>
        <w:spacing w:line="360" w:lineRule="auto"/>
        <w:ind w:left="426" w:firstLineChars="0" w:hanging="426"/>
        <w:rPr>
          <w:rFonts w:ascii="宋体" w:hAnsi="宋体"/>
          <w:bCs/>
          <w:szCs w:val="21"/>
        </w:rPr>
      </w:pPr>
      <w:r>
        <w:rPr>
          <w:rFonts w:ascii="宋体" w:hAnsi="宋体" w:hint="eastAsia"/>
          <w:bCs/>
          <w:szCs w:val="21"/>
        </w:rPr>
        <w:t>投标文件的构成应符合法律法规及招标文件的要求。</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投标文件的编写</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投标人应完整、真实、准确地填写招标文件中提供的投标函、开标一览表、投标明细报价表（如适用）以及招标文件中规定的其它所有内容。</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投标人必须对投标文件所提供的全部资料的真实性承担法律责任，并无条件接受招标采购单位及政府采购监督管理部门等对其中任何资料进行核实的要求。</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投标报价</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投标人应按照“第二部分　用户需求书”中采购项目服务要求规定的内容、责任范围进行报价。并按《开标一览表》及《投标明细报价表》（如适用）的要求报出总价和分项价格。投标总价中不得包含招标文件要求以外的内容，否则，在评标时不予核减。投标总价中也不得缺漏招标文件所要求的内容，否则，被视为包含在投标报价中。</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投标分项报价表内容应包含：</w:t>
      </w:r>
    </w:p>
    <w:p w:rsidR="007D5A71" w:rsidRDefault="00CE49D3">
      <w:pPr>
        <w:pStyle w:val="af2"/>
        <w:numPr>
          <w:ilvl w:val="2"/>
          <w:numId w:val="13"/>
        </w:numPr>
        <w:spacing w:line="360" w:lineRule="auto"/>
        <w:ind w:firstLineChars="0"/>
        <w:rPr>
          <w:rFonts w:ascii="宋体" w:hAnsi="宋体"/>
          <w:bCs/>
          <w:szCs w:val="21"/>
        </w:rPr>
      </w:pPr>
      <w:r>
        <w:rPr>
          <w:rFonts w:ascii="宋体" w:hAnsi="宋体" w:hint="eastAsia"/>
          <w:bCs/>
          <w:szCs w:val="21"/>
        </w:rPr>
        <w:t>招标文件要求全部货物及服务所需的费用；</w:t>
      </w:r>
    </w:p>
    <w:p w:rsidR="007D5A71" w:rsidRDefault="00CE49D3">
      <w:pPr>
        <w:pStyle w:val="af2"/>
        <w:numPr>
          <w:ilvl w:val="2"/>
          <w:numId w:val="13"/>
        </w:numPr>
        <w:spacing w:line="360" w:lineRule="auto"/>
        <w:ind w:firstLineChars="0"/>
        <w:rPr>
          <w:rFonts w:ascii="宋体" w:hAnsi="宋体"/>
          <w:bCs/>
          <w:szCs w:val="21"/>
        </w:rPr>
      </w:pPr>
      <w:r>
        <w:rPr>
          <w:rFonts w:ascii="宋体" w:hAnsi="宋体" w:hint="eastAsia"/>
          <w:bCs/>
          <w:szCs w:val="21"/>
        </w:rPr>
        <w:t>投标报价包含履行合同所有相关内容所需的费用；</w:t>
      </w:r>
    </w:p>
    <w:p w:rsidR="007D5A71" w:rsidRDefault="00CE49D3">
      <w:pPr>
        <w:pStyle w:val="af2"/>
        <w:numPr>
          <w:ilvl w:val="2"/>
          <w:numId w:val="13"/>
        </w:numPr>
        <w:spacing w:line="360" w:lineRule="auto"/>
        <w:ind w:firstLineChars="0"/>
        <w:rPr>
          <w:rFonts w:ascii="宋体" w:hAnsi="宋体"/>
          <w:bCs/>
          <w:szCs w:val="21"/>
        </w:rPr>
      </w:pPr>
      <w:r>
        <w:rPr>
          <w:rFonts w:ascii="宋体" w:hAnsi="宋体" w:hint="eastAsia"/>
          <w:bCs/>
          <w:szCs w:val="21"/>
        </w:rPr>
        <w:t>投标报价均应包含所有的税费；</w:t>
      </w:r>
    </w:p>
    <w:p w:rsidR="007D5A71" w:rsidRDefault="00CE49D3">
      <w:pPr>
        <w:pStyle w:val="af2"/>
        <w:numPr>
          <w:ilvl w:val="2"/>
          <w:numId w:val="13"/>
        </w:numPr>
        <w:spacing w:line="360" w:lineRule="auto"/>
        <w:ind w:firstLineChars="0"/>
        <w:rPr>
          <w:rFonts w:ascii="宋体" w:hAnsi="宋体"/>
          <w:bCs/>
          <w:szCs w:val="21"/>
        </w:rPr>
      </w:pPr>
      <w:r>
        <w:rPr>
          <w:rFonts w:ascii="宋体" w:hAnsi="宋体" w:hint="eastAsia"/>
          <w:bCs/>
          <w:szCs w:val="21"/>
        </w:rPr>
        <w:t>其他一切隐含及不可预见的费用。</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投标报价为本次招标内容的总价包干，投标报价即为合同价，不得在中标后提出任何增加费用要求，投标人在投标时应充分考虑相关风险性因素。</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投标人在中标并签署合同后，服务期限内出现的任何遗漏，均由中标人负责，采购人将不再支付任何费用。</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对于报价免费的内容须标明“免费”或者以</w:t>
      </w:r>
      <w:r>
        <w:rPr>
          <w:rFonts w:ascii="宋体" w:hAnsi="宋体"/>
          <w:bCs/>
          <w:szCs w:val="21"/>
        </w:rPr>
        <w:t>0元报价或者其他方式说明。</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投标人根据本须知第11.2条的规定将投标报价分成几部分，只是为了方便对投标文件进行比较，并不限制采购人以上述任何条件订立合同的权力。</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除</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中另有规定，投标人所报的投标价在合同执行过程中是固定不变的，不得以任何理由予以变更。任何包含价格调整要求的投标被认为是非实质性响应投标而予以拒绝。</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除</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中允许有备选方案外，本次招标不接受选择性报价，否则将被视为无效投标。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除</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另有规定外，本次招标不接受具有附加条件的报价，否则将被视为无效投标。</w:t>
      </w:r>
    </w:p>
    <w:p w:rsidR="007D5A71" w:rsidRDefault="00CE49D3">
      <w:pPr>
        <w:pStyle w:val="af2"/>
        <w:numPr>
          <w:ilvl w:val="1"/>
          <w:numId w:val="9"/>
        </w:numPr>
        <w:tabs>
          <w:tab w:val="left" w:pos="709"/>
        </w:tabs>
        <w:spacing w:line="360" w:lineRule="auto"/>
        <w:ind w:left="709" w:firstLineChars="0" w:hanging="709"/>
        <w:rPr>
          <w:rFonts w:ascii="宋体" w:hAnsi="宋体"/>
          <w:bCs/>
          <w:szCs w:val="21"/>
        </w:rPr>
      </w:pPr>
      <w:r>
        <w:rPr>
          <w:rFonts w:ascii="宋体" w:hAnsi="宋体" w:hint="eastAsia"/>
          <w:b/>
          <w:bCs/>
          <w:spacing w:val="-6"/>
          <w:szCs w:val="21"/>
        </w:rPr>
        <w:t>投标人的投标报价高于采购预算的，该投标人的投标文件将被视为非响应性报价作无效投标处理。</w:t>
      </w:r>
    </w:p>
    <w:p w:rsidR="007D5A71" w:rsidRDefault="00CE49D3">
      <w:pPr>
        <w:pStyle w:val="af2"/>
        <w:numPr>
          <w:ilvl w:val="1"/>
          <w:numId w:val="9"/>
        </w:numPr>
        <w:tabs>
          <w:tab w:val="left" w:pos="709"/>
        </w:tabs>
        <w:spacing w:line="360" w:lineRule="auto"/>
        <w:ind w:left="426" w:firstLineChars="0" w:hanging="426"/>
        <w:rPr>
          <w:rFonts w:ascii="宋体" w:hAnsi="宋体"/>
          <w:bCs/>
          <w:szCs w:val="21"/>
        </w:rPr>
      </w:pPr>
      <w:r>
        <w:rPr>
          <w:rFonts w:ascii="宋体" w:hAnsi="宋体" w:hint="eastAsia"/>
          <w:bCs/>
          <w:szCs w:val="21"/>
        </w:rPr>
        <w:t>中标人向政府采购代理机构交纳中标服务费，中标服务费不在投标报价中单列。</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投标货币</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投标货币以人民币标价，以其它货币标价的投标将予以拒绝。</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联合体投标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除非</w:t>
      </w:r>
      <w:r>
        <w:rPr>
          <w:rFonts w:ascii="宋体" w:hAnsi="宋体" w:hint="eastAsia"/>
          <w:b/>
          <w:bCs/>
          <w:szCs w:val="21"/>
          <w:u w:val="single"/>
        </w:rPr>
        <w:t>投标邀请函</w:t>
      </w:r>
      <w:r>
        <w:rPr>
          <w:rFonts w:ascii="宋体" w:hAnsi="宋体" w:hint="eastAsia"/>
          <w:bCs/>
          <w:szCs w:val="21"/>
        </w:rPr>
        <w:t>中另有规定，不接受联合体投标。如果投标邀请中规定允许联合体投标的，则必须满足：</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以联合体形</w:t>
      </w:r>
      <w:proofErr w:type="gramStart"/>
      <w:r>
        <w:rPr>
          <w:rFonts w:ascii="宋体" w:hAnsi="宋体" w:hint="eastAsia"/>
          <w:bCs/>
          <w:szCs w:val="21"/>
        </w:rPr>
        <w:t>式参加</w:t>
      </w:r>
      <w:proofErr w:type="gramEnd"/>
      <w:r>
        <w:rPr>
          <w:rFonts w:ascii="宋体" w:hAnsi="宋体" w:hint="eastAsia"/>
          <w:bCs/>
          <w:szCs w:val="21"/>
        </w:rPr>
        <w:t>投标的，联合体各方均必须符合本须知“合格的投标人”的一般规定，并至少有一方符合满足“合格的投标人”的特殊条款要求；</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以联合体形</w:t>
      </w:r>
      <w:proofErr w:type="gramStart"/>
      <w:r>
        <w:rPr>
          <w:rFonts w:ascii="宋体" w:hAnsi="宋体" w:hint="eastAsia"/>
          <w:bCs/>
          <w:szCs w:val="21"/>
        </w:rPr>
        <w:t>式参加</w:t>
      </w:r>
      <w:proofErr w:type="gramEnd"/>
      <w:r>
        <w:rPr>
          <w:rFonts w:ascii="宋体" w:hAnsi="宋体" w:hint="eastAsia"/>
          <w:bCs/>
          <w:szCs w:val="21"/>
        </w:rPr>
        <w:t>政府采购活动的，联合体各方不得再单独参加或者与其他投标人另外组成联合体参加同一合同项下的政府采购活动；</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联合体投标的，可以由联合体中的一方或者共同提交投标保证金，以一方名义提交投标保证金的，对联合体各方均具有约束力；</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联合体中有同类资质的投标人按照联合体分工承担相同工作的，按照资质等级较低的投标人确定资质等级。</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联合体各方应当共同与采购人签订采购合同，就采购合同约定的事项对采购人承担连带责任。</w:t>
      </w:r>
    </w:p>
    <w:p w:rsidR="007D5A71" w:rsidRDefault="00CE49D3" w:rsidP="00F51B34">
      <w:pPr>
        <w:pStyle w:val="af2"/>
        <w:numPr>
          <w:ilvl w:val="0"/>
          <w:numId w:val="9"/>
        </w:numPr>
        <w:spacing w:beforeLines="100" w:before="312" w:line="360" w:lineRule="auto"/>
        <w:ind w:firstLineChars="0"/>
        <w:rPr>
          <w:rFonts w:ascii="宋体" w:hAnsi="宋体"/>
          <w:b/>
        </w:rPr>
      </w:pPr>
      <w:bookmarkStart w:id="17" w:name="_Toc357676125"/>
      <w:r>
        <w:rPr>
          <w:rFonts w:ascii="宋体" w:hAnsi="宋体" w:hint="eastAsia"/>
          <w:b/>
        </w:rPr>
        <w:t>证明投标人合格和资格的文件</w:t>
      </w:r>
      <w:bookmarkEnd w:id="17"/>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投标人提交的资格证明文件应证明其满足本须知定义的合格投标人。</w:t>
      </w:r>
    </w:p>
    <w:p w:rsidR="007D5A71" w:rsidRDefault="00CE49D3" w:rsidP="00F51B34">
      <w:pPr>
        <w:pStyle w:val="af2"/>
        <w:numPr>
          <w:ilvl w:val="0"/>
          <w:numId w:val="9"/>
        </w:numPr>
        <w:spacing w:beforeLines="100" w:before="312" w:line="360" w:lineRule="auto"/>
        <w:ind w:firstLineChars="0"/>
        <w:rPr>
          <w:rFonts w:ascii="宋体" w:hAnsi="宋体"/>
          <w:b/>
        </w:rPr>
      </w:pPr>
      <w:bookmarkStart w:id="18" w:name="_Toc357676126"/>
      <w:r>
        <w:rPr>
          <w:rFonts w:ascii="宋体" w:hAnsi="宋体" w:hint="eastAsia"/>
          <w:b/>
        </w:rPr>
        <w:t>证明服务的合格性和符合招标文件规定的文件</w:t>
      </w:r>
      <w:bookmarkEnd w:id="18"/>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投标人应提交证明文件，证明其拟投标的服务的合格性符合招标文件规定。该证明文件作为投标文件的一部分。</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证明服务与招标文件的要求相一致的文件，可以是文字资料、图纸和数据，它包括：</w:t>
      </w:r>
    </w:p>
    <w:p w:rsidR="007D5A71" w:rsidRDefault="00CE49D3">
      <w:pPr>
        <w:pStyle w:val="af2"/>
        <w:numPr>
          <w:ilvl w:val="2"/>
          <w:numId w:val="14"/>
        </w:numPr>
        <w:spacing w:line="360" w:lineRule="auto"/>
        <w:ind w:firstLineChars="0"/>
        <w:rPr>
          <w:rFonts w:ascii="宋体" w:hAnsi="宋体"/>
          <w:bCs/>
          <w:szCs w:val="21"/>
        </w:rPr>
      </w:pPr>
      <w:r>
        <w:rPr>
          <w:rFonts w:ascii="宋体" w:hAnsi="宋体" w:hint="eastAsia"/>
          <w:bCs/>
          <w:szCs w:val="21"/>
        </w:rPr>
        <w:t>服务主要内容、方案、质量、标准指标等的详细说明；</w:t>
      </w:r>
    </w:p>
    <w:p w:rsidR="007D5A71" w:rsidRDefault="00CE49D3">
      <w:pPr>
        <w:pStyle w:val="af2"/>
        <w:numPr>
          <w:ilvl w:val="2"/>
          <w:numId w:val="14"/>
        </w:numPr>
        <w:spacing w:line="360" w:lineRule="auto"/>
        <w:ind w:firstLineChars="0"/>
        <w:rPr>
          <w:rFonts w:ascii="宋体" w:hAnsi="宋体"/>
          <w:bCs/>
          <w:szCs w:val="21"/>
        </w:rPr>
      </w:pPr>
      <w:r>
        <w:rPr>
          <w:rFonts w:ascii="宋体" w:hAnsi="宋体" w:hint="eastAsia"/>
          <w:bCs/>
          <w:szCs w:val="21"/>
        </w:rPr>
        <w:t>对照招标文件服务内容与要求，逐条说明所提供服务已对招标文件的服务内容与要求</w:t>
      </w:r>
      <w:proofErr w:type="gramStart"/>
      <w:r>
        <w:rPr>
          <w:rFonts w:ascii="宋体" w:hAnsi="宋体" w:hint="eastAsia"/>
          <w:bCs/>
          <w:szCs w:val="21"/>
        </w:rPr>
        <w:t>作出</w:t>
      </w:r>
      <w:proofErr w:type="gramEnd"/>
      <w:r>
        <w:rPr>
          <w:rFonts w:ascii="宋体" w:hAnsi="宋体" w:hint="eastAsia"/>
          <w:bCs/>
          <w:szCs w:val="21"/>
        </w:rPr>
        <w:t>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投标保证金</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投标人投标时须</w:t>
      </w:r>
      <w:r>
        <w:rPr>
          <w:rFonts w:ascii="宋体" w:hAnsi="宋体"/>
          <w:bCs/>
          <w:szCs w:val="21"/>
        </w:rPr>
        <w:t>附有</w:t>
      </w:r>
      <w:r>
        <w:rPr>
          <w:rFonts w:ascii="宋体" w:hAnsi="宋体" w:hint="eastAsia"/>
          <w:bCs/>
          <w:szCs w:val="21"/>
        </w:rPr>
        <w:t>投标保证金为：</w:t>
      </w:r>
      <w:r>
        <w:rPr>
          <w:rFonts w:ascii="宋体" w:hAnsi="宋体" w:hint="eastAsia"/>
          <w:bCs/>
          <w:szCs w:val="21"/>
          <w:u w:val="single"/>
        </w:rPr>
        <w:t>（</w:t>
      </w:r>
      <w:r>
        <w:rPr>
          <w:rFonts w:ascii="宋体" w:hAnsi="宋体" w:hint="eastAsia"/>
          <w:b/>
          <w:bCs/>
          <w:szCs w:val="21"/>
          <w:u w:val="single"/>
        </w:rPr>
        <w:t>详见投标须知前附表</w:t>
      </w:r>
      <w:r>
        <w:rPr>
          <w:rFonts w:ascii="宋体" w:hAnsi="宋体" w:hint="eastAsia"/>
          <w:bCs/>
          <w:szCs w:val="21"/>
          <w:u w:val="single"/>
        </w:rPr>
        <w:t>）</w:t>
      </w:r>
      <w:r>
        <w:rPr>
          <w:rFonts w:ascii="宋体" w:hAnsi="宋体"/>
          <w:bCs/>
          <w:szCs w:val="21"/>
          <w:u w:val="single"/>
        </w:rPr>
        <w:t xml:space="preserve"> </w:t>
      </w:r>
      <w:r>
        <w:rPr>
          <w:rFonts w:ascii="宋体" w:hAnsi="宋体" w:hint="eastAsia"/>
          <w:bCs/>
          <w:szCs w:val="21"/>
        </w:rPr>
        <w:t>。</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投标保证金作为供应商投标的组成部分，与投标文件一同递交。</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投标人应按要求提交投标保证金，投标人应当以银行转账、电汇或《政府采购投标担保函》形式缴交，投标人与交款人名称必须一致，非投标人缴纳的投标保证金无效。</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如项目出现分包情况的，投标人必须</w:t>
      </w:r>
      <w:proofErr w:type="gramStart"/>
      <w:r>
        <w:rPr>
          <w:rFonts w:ascii="宋体" w:hAnsi="宋体" w:hint="eastAsia"/>
          <w:bCs/>
          <w:szCs w:val="21"/>
        </w:rPr>
        <w:t>按包号</w:t>
      </w:r>
      <w:proofErr w:type="gramEnd"/>
      <w:r>
        <w:rPr>
          <w:rFonts w:ascii="宋体" w:hAnsi="宋体" w:hint="eastAsia"/>
          <w:bCs/>
          <w:szCs w:val="21"/>
        </w:rPr>
        <w:t>分别提交投标保证金并注明包号；</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提交保证金时应符合下列规定：</w:t>
      </w:r>
    </w:p>
    <w:p w:rsidR="007D5A71" w:rsidRDefault="00CE49D3">
      <w:pPr>
        <w:pStyle w:val="af2"/>
        <w:numPr>
          <w:ilvl w:val="2"/>
          <w:numId w:val="15"/>
        </w:numPr>
        <w:spacing w:line="360" w:lineRule="auto"/>
        <w:ind w:firstLineChars="0"/>
        <w:rPr>
          <w:rFonts w:ascii="宋体" w:hAnsi="宋体"/>
          <w:bCs/>
          <w:szCs w:val="21"/>
        </w:rPr>
      </w:pPr>
      <w:r>
        <w:rPr>
          <w:rFonts w:ascii="宋体" w:hAnsi="宋体" w:hint="eastAsia"/>
          <w:bCs/>
          <w:szCs w:val="21"/>
        </w:rPr>
        <w:t>投标保证金以转账形式递交的，请</w:t>
      </w:r>
      <w:proofErr w:type="gramStart"/>
      <w:r>
        <w:rPr>
          <w:rFonts w:ascii="宋体" w:hAnsi="宋体" w:hint="eastAsia"/>
          <w:bCs/>
          <w:szCs w:val="21"/>
        </w:rPr>
        <w:t>务必按</w:t>
      </w:r>
      <w:proofErr w:type="gramEnd"/>
      <w:r>
        <w:rPr>
          <w:rFonts w:ascii="宋体" w:hAnsi="宋体" w:hint="eastAsia"/>
          <w:bCs/>
          <w:szCs w:val="21"/>
        </w:rPr>
        <w:t>以下信息填写汇款单：</w:t>
      </w:r>
      <w:r>
        <w:rPr>
          <w:rFonts w:ascii="宋体" w:hAnsi="宋体" w:hint="eastAsia"/>
          <w:bCs/>
          <w:szCs w:val="21"/>
          <w:u w:val="single"/>
        </w:rPr>
        <w:t>（</w:t>
      </w:r>
      <w:r>
        <w:rPr>
          <w:rFonts w:ascii="宋体" w:hAnsi="宋体" w:hint="eastAsia"/>
          <w:b/>
          <w:bCs/>
          <w:szCs w:val="21"/>
          <w:u w:val="single"/>
        </w:rPr>
        <w:t>详见投标须知前附表</w:t>
      </w:r>
      <w:r>
        <w:rPr>
          <w:rFonts w:ascii="宋体" w:hAnsi="宋体" w:hint="eastAsia"/>
          <w:bCs/>
          <w:szCs w:val="21"/>
          <w:u w:val="single"/>
        </w:rPr>
        <w:t>）</w:t>
      </w:r>
      <w:r>
        <w:rPr>
          <w:rFonts w:ascii="宋体" w:hAnsi="宋体" w:hint="eastAsia"/>
          <w:bCs/>
          <w:szCs w:val="21"/>
        </w:rPr>
        <w:t>账户上；</w:t>
      </w:r>
    </w:p>
    <w:p w:rsidR="007D5A71" w:rsidRDefault="00CE49D3">
      <w:pPr>
        <w:pStyle w:val="af2"/>
        <w:numPr>
          <w:ilvl w:val="2"/>
          <w:numId w:val="15"/>
        </w:numPr>
        <w:spacing w:line="360" w:lineRule="auto"/>
        <w:ind w:firstLineChars="0"/>
        <w:rPr>
          <w:rFonts w:ascii="宋体" w:hAnsi="宋体"/>
          <w:bCs/>
          <w:szCs w:val="21"/>
        </w:rPr>
      </w:pPr>
      <w:r>
        <w:rPr>
          <w:rFonts w:ascii="宋体" w:hAnsi="宋体" w:hint="eastAsia"/>
          <w:bCs/>
          <w:szCs w:val="21"/>
        </w:rPr>
        <w:t>采用《政府采购投标担保函》递交的，投标担保函有效期应与投标有效期一致；</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任何未按第</w:t>
      </w:r>
      <w:r>
        <w:rPr>
          <w:rFonts w:ascii="宋体" w:hAnsi="宋体"/>
          <w:bCs/>
          <w:szCs w:val="21"/>
        </w:rPr>
        <w:t>16</w:t>
      </w:r>
      <w:r>
        <w:rPr>
          <w:rFonts w:ascii="宋体" w:hAnsi="宋体" w:hint="eastAsia"/>
          <w:bCs/>
          <w:szCs w:val="21"/>
        </w:rPr>
        <w:t>.1款和第</w:t>
      </w:r>
      <w:r>
        <w:rPr>
          <w:rFonts w:ascii="宋体" w:hAnsi="宋体"/>
          <w:bCs/>
          <w:szCs w:val="21"/>
        </w:rPr>
        <w:t>16</w:t>
      </w:r>
      <w:r>
        <w:rPr>
          <w:rFonts w:ascii="宋体" w:hAnsi="宋体" w:hint="eastAsia"/>
          <w:bCs/>
          <w:szCs w:val="21"/>
        </w:rPr>
        <w:t>.4款规定的要求提交投标保证金的。</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未中标的投标人的投标保证金将在本项目《中标通知书》发出之日起</w:t>
      </w:r>
      <w:r>
        <w:rPr>
          <w:rFonts w:ascii="宋体" w:hAnsi="宋体"/>
          <w:bCs/>
          <w:szCs w:val="21"/>
        </w:rPr>
        <w:t>5个工作日内退还。</w:t>
      </w:r>
      <w:r>
        <w:rPr>
          <w:rFonts w:ascii="宋体" w:hAnsi="宋体" w:hint="eastAsia"/>
          <w:bCs/>
          <w:szCs w:val="21"/>
        </w:rPr>
        <w:t>中标人的投标保证金自政府采购合同签订之日起</w:t>
      </w:r>
      <w:r>
        <w:rPr>
          <w:rFonts w:ascii="宋体" w:hAnsi="宋体"/>
          <w:bCs/>
          <w:szCs w:val="21"/>
        </w:rPr>
        <w:t>5个工作日内退还。</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中标人有下列情形之一的，投标保证金将被没收：</w:t>
      </w:r>
    </w:p>
    <w:p w:rsidR="007D5A71" w:rsidRDefault="00CE49D3">
      <w:pPr>
        <w:pStyle w:val="af2"/>
        <w:numPr>
          <w:ilvl w:val="2"/>
          <w:numId w:val="16"/>
        </w:numPr>
        <w:spacing w:line="360" w:lineRule="auto"/>
        <w:ind w:firstLineChars="0"/>
        <w:rPr>
          <w:rFonts w:ascii="宋体" w:hAnsi="宋体"/>
          <w:bCs/>
          <w:szCs w:val="21"/>
        </w:rPr>
      </w:pPr>
      <w:r>
        <w:rPr>
          <w:rFonts w:ascii="宋体" w:hAnsi="宋体"/>
          <w:bCs/>
          <w:szCs w:val="21"/>
        </w:rPr>
        <w:t>在</w:t>
      </w:r>
      <w:r>
        <w:rPr>
          <w:rFonts w:ascii="宋体" w:hAnsi="宋体" w:hint="eastAsia"/>
          <w:bCs/>
          <w:szCs w:val="21"/>
        </w:rPr>
        <w:t>递交</w:t>
      </w:r>
      <w:r>
        <w:rPr>
          <w:rFonts w:ascii="宋体" w:hAnsi="宋体"/>
          <w:bCs/>
          <w:szCs w:val="21"/>
        </w:rPr>
        <w:t>投标</w:t>
      </w:r>
      <w:r>
        <w:rPr>
          <w:rFonts w:ascii="宋体" w:hAnsi="宋体" w:hint="eastAsia"/>
          <w:bCs/>
          <w:szCs w:val="21"/>
        </w:rPr>
        <w:t>文件</w:t>
      </w:r>
      <w:r>
        <w:rPr>
          <w:rFonts w:ascii="宋体" w:hAnsi="宋体"/>
          <w:bCs/>
          <w:szCs w:val="21"/>
        </w:rPr>
        <w:t>截止</w:t>
      </w:r>
      <w:r>
        <w:rPr>
          <w:rFonts w:ascii="宋体" w:hAnsi="宋体" w:hint="eastAsia"/>
          <w:bCs/>
          <w:szCs w:val="21"/>
        </w:rPr>
        <w:t>之日起</w:t>
      </w:r>
      <w:r>
        <w:rPr>
          <w:rFonts w:ascii="宋体" w:hAnsi="宋体"/>
          <w:bCs/>
          <w:szCs w:val="21"/>
        </w:rPr>
        <w:t>至投标有效期满之前，投标人撤回其投标文件</w:t>
      </w:r>
      <w:r>
        <w:rPr>
          <w:rFonts w:ascii="宋体" w:hAnsi="宋体" w:hint="eastAsia"/>
          <w:bCs/>
          <w:szCs w:val="21"/>
        </w:rPr>
        <w:t>的；</w:t>
      </w:r>
    </w:p>
    <w:p w:rsidR="007D5A71" w:rsidRDefault="00CE49D3">
      <w:pPr>
        <w:pStyle w:val="af2"/>
        <w:numPr>
          <w:ilvl w:val="2"/>
          <w:numId w:val="16"/>
        </w:numPr>
        <w:spacing w:line="360" w:lineRule="auto"/>
        <w:ind w:firstLineChars="0"/>
        <w:rPr>
          <w:rFonts w:ascii="宋体" w:hAnsi="宋体"/>
          <w:bCs/>
          <w:szCs w:val="21"/>
        </w:rPr>
      </w:pPr>
      <w:r>
        <w:rPr>
          <w:rFonts w:ascii="宋体" w:hAnsi="宋体" w:hint="eastAsia"/>
          <w:bCs/>
          <w:szCs w:val="21"/>
        </w:rPr>
        <w:t>中标后无正当理由不与采购人或者采购代理机构签订合同的；</w:t>
      </w:r>
    </w:p>
    <w:p w:rsidR="007D5A71" w:rsidRDefault="00CE49D3">
      <w:pPr>
        <w:pStyle w:val="af2"/>
        <w:numPr>
          <w:ilvl w:val="2"/>
          <w:numId w:val="16"/>
        </w:numPr>
        <w:spacing w:line="360" w:lineRule="auto"/>
        <w:ind w:firstLineChars="0"/>
        <w:rPr>
          <w:rFonts w:ascii="宋体" w:hAnsi="宋体"/>
          <w:bCs/>
          <w:szCs w:val="21"/>
        </w:rPr>
      </w:pPr>
      <w:r>
        <w:rPr>
          <w:rFonts w:ascii="宋体" w:hAnsi="宋体" w:hint="eastAsia"/>
          <w:bCs/>
          <w:szCs w:val="21"/>
        </w:rPr>
        <w:t>法律法规规定的其它行为。</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投标有效期</w:t>
      </w:r>
    </w:p>
    <w:p w:rsidR="007D5A71" w:rsidRDefault="00CE49D3">
      <w:pPr>
        <w:pStyle w:val="af2"/>
        <w:numPr>
          <w:ilvl w:val="1"/>
          <w:numId w:val="9"/>
        </w:numPr>
        <w:spacing w:line="360" w:lineRule="auto"/>
        <w:ind w:firstLineChars="0"/>
        <w:rPr>
          <w:rFonts w:ascii="宋体" w:hAnsi="宋体"/>
          <w:bCs/>
          <w:spacing w:val="-2"/>
          <w:szCs w:val="21"/>
        </w:rPr>
      </w:pPr>
      <w:r>
        <w:rPr>
          <w:rFonts w:ascii="宋体" w:hAnsi="宋体" w:hint="eastAsia"/>
          <w:bCs/>
          <w:spacing w:val="-2"/>
          <w:szCs w:val="21"/>
        </w:rPr>
        <w:t>投标应自</w:t>
      </w:r>
      <w:r>
        <w:rPr>
          <w:rFonts w:ascii="宋体" w:hAnsi="宋体"/>
          <w:bCs/>
          <w:spacing w:val="-2"/>
          <w:szCs w:val="21"/>
          <w:u w:val="single"/>
        </w:rPr>
        <w:t xml:space="preserve"> </w:t>
      </w:r>
      <w:r>
        <w:rPr>
          <w:rFonts w:ascii="宋体" w:hAnsi="宋体" w:hint="eastAsia"/>
          <w:b/>
          <w:bCs/>
          <w:spacing w:val="-2"/>
          <w:szCs w:val="21"/>
          <w:u w:val="single"/>
        </w:rPr>
        <w:t>投标须知前附表</w:t>
      </w:r>
      <w:r>
        <w:rPr>
          <w:rFonts w:ascii="宋体" w:hAnsi="宋体"/>
          <w:b/>
          <w:bCs/>
          <w:spacing w:val="-2"/>
          <w:szCs w:val="21"/>
          <w:u w:val="single"/>
        </w:rPr>
        <w:t xml:space="preserve"> </w:t>
      </w:r>
      <w:r>
        <w:rPr>
          <w:rFonts w:ascii="宋体" w:hAnsi="宋体" w:hint="eastAsia"/>
          <w:bCs/>
          <w:spacing w:val="-2"/>
          <w:szCs w:val="21"/>
        </w:rPr>
        <w:t>中规定的投标文件递交截止时间起，并在</w:t>
      </w:r>
      <w:r>
        <w:rPr>
          <w:rFonts w:ascii="宋体" w:hAnsi="宋体"/>
          <w:bCs/>
          <w:spacing w:val="-2"/>
          <w:szCs w:val="21"/>
          <w:u w:val="single"/>
        </w:rPr>
        <w:t xml:space="preserve"> </w:t>
      </w:r>
      <w:r>
        <w:rPr>
          <w:rFonts w:ascii="宋体" w:hAnsi="宋体" w:hint="eastAsia"/>
          <w:b/>
          <w:bCs/>
          <w:spacing w:val="-2"/>
          <w:szCs w:val="21"/>
          <w:u w:val="single"/>
        </w:rPr>
        <w:t>投标须知前附表</w:t>
      </w:r>
      <w:r>
        <w:rPr>
          <w:rFonts w:ascii="宋体" w:hAnsi="宋体"/>
          <w:b/>
          <w:bCs/>
          <w:spacing w:val="-2"/>
          <w:szCs w:val="21"/>
          <w:u w:val="single"/>
        </w:rPr>
        <w:t xml:space="preserve"> </w:t>
      </w:r>
      <w:r>
        <w:rPr>
          <w:rFonts w:ascii="宋体" w:hAnsi="宋体" w:hint="eastAsia"/>
          <w:bCs/>
          <w:spacing w:val="-2"/>
          <w:szCs w:val="21"/>
        </w:rPr>
        <w:t>中所述期限内保持有效。投标有效期不足的投标将被视为非实质性响应，视为无效投标。</w:t>
      </w:r>
    </w:p>
    <w:p w:rsidR="007D5A71" w:rsidRDefault="00CE49D3">
      <w:pPr>
        <w:pStyle w:val="af2"/>
        <w:numPr>
          <w:ilvl w:val="1"/>
          <w:numId w:val="9"/>
        </w:numPr>
        <w:spacing w:line="360" w:lineRule="auto"/>
        <w:ind w:firstLineChars="0"/>
        <w:rPr>
          <w:rFonts w:ascii="宋体" w:hAnsi="宋体"/>
          <w:bCs/>
          <w:spacing w:val="-2"/>
          <w:szCs w:val="21"/>
        </w:rPr>
      </w:pPr>
      <w:r>
        <w:rPr>
          <w:rFonts w:ascii="宋体" w:hAnsi="宋体" w:hint="eastAsia"/>
          <w:bCs/>
          <w:szCs w:val="21"/>
        </w:rPr>
        <w:t>特殊情况下，在原投标有效期截止之前，政府采购代理机构可要求投标人延长投标有效期。这种要求与答复均应以书面形式提交。投标人可拒绝政府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rsidR="007D5A71" w:rsidRDefault="00CE49D3" w:rsidP="00F51B34">
      <w:pPr>
        <w:pStyle w:val="af2"/>
        <w:numPr>
          <w:ilvl w:val="0"/>
          <w:numId w:val="9"/>
        </w:numPr>
        <w:spacing w:beforeLines="100" w:before="312" w:line="360" w:lineRule="auto"/>
        <w:ind w:firstLineChars="0"/>
        <w:rPr>
          <w:rFonts w:ascii="宋体" w:hAnsi="宋体"/>
          <w:b/>
        </w:rPr>
      </w:pPr>
      <w:bookmarkStart w:id="19" w:name="_Toc357676129"/>
      <w:r>
        <w:rPr>
          <w:rFonts w:ascii="宋体" w:hAnsi="宋体" w:hint="eastAsia"/>
          <w:b/>
        </w:rPr>
        <w:t>投标文件的式样和签署</w:t>
      </w:r>
      <w:bookmarkEnd w:id="19"/>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投标文件的式样：投标人应准备一份投标文件正本、电子文件、唱标信封和</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中规定数目的副本，投标文件的副本可采用正本的复印件。每套投标文件须清楚地标明“正本”或“副本”。若副本与正本不符，以正本为准。</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投标文件的签署：</w:t>
      </w:r>
    </w:p>
    <w:p w:rsidR="007D5A71" w:rsidRDefault="00CE49D3">
      <w:pPr>
        <w:pStyle w:val="af2"/>
        <w:numPr>
          <w:ilvl w:val="2"/>
          <w:numId w:val="17"/>
        </w:numPr>
        <w:spacing w:line="360" w:lineRule="auto"/>
        <w:ind w:firstLineChars="0"/>
        <w:rPr>
          <w:rFonts w:ascii="宋体" w:hAnsi="宋体"/>
          <w:bCs/>
          <w:szCs w:val="21"/>
        </w:rPr>
      </w:pPr>
      <w:r>
        <w:rPr>
          <w:rFonts w:ascii="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7D5A71" w:rsidRDefault="00CE49D3">
      <w:pPr>
        <w:pStyle w:val="af2"/>
        <w:numPr>
          <w:ilvl w:val="2"/>
          <w:numId w:val="17"/>
        </w:numPr>
        <w:spacing w:line="360" w:lineRule="auto"/>
        <w:ind w:firstLineChars="0"/>
        <w:rPr>
          <w:rFonts w:ascii="宋体" w:hAnsi="宋体"/>
          <w:bCs/>
          <w:szCs w:val="21"/>
        </w:rPr>
      </w:pPr>
      <w:r>
        <w:rPr>
          <w:rFonts w:ascii="宋体" w:hAnsi="宋体" w:hint="eastAsia"/>
          <w:bCs/>
          <w:szCs w:val="21"/>
        </w:rPr>
        <w:t>投标文件中的任何重要的插字、涂改和增删，必须由法定代表人或经其正式授权的代表在旁边签署。</w:t>
      </w:r>
    </w:p>
    <w:p w:rsidR="007D5A71" w:rsidRDefault="00CE49D3">
      <w:pPr>
        <w:pStyle w:val="af2"/>
        <w:numPr>
          <w:ilvl w:val="1"/>
          <w:numId w:val="9"/>
        </w:numPr>
        <w:spacing w:line="360" w:lineRule="auto"/>
        <w:ind w:firstLineChars="0"/>
        <w:rPr>
          <w:rFonts w:ascii="宋体" w:hAnsi="宋体"/>
          <w:bCs/>
          <w:szCs w:val="21"/>
        </w:rPr>
      </w:pPr>
      <w:r>
        <w:rPr>
          <w:rFonts w:ascii="宋体" w:hAnsi="宋体" w:cs="Times New Roman" w:hint="eastAsia"/>
          <w:bCs/>
          <w:szCs w:val="21"/>
        </w:rPr>
        <w:t>投标文件的“正本”及所有“副本”的封面及骑缝均须由投标人加盖投标人公章</w:t>
      </w:r>
      <w:r>
        <w:rPr>
          <w:rFonts w:ascii="宋体" w:hAnsi="宋体" w:hint="eastAsia"/>
          <w:bCs/>
          <w:szCs w:val="21"/>
        </w:rPr>
        <w:t>。</w:t>
      </w:r>
    </w:p>
    <w:p w:rsidR="007D5A71" w:rsidRDefault="00CE49D3" w:rsidP="00F51B34">
      <w:pPr>
        <w:pStyle w:val="af2"/>
        <w:numPr>
          <w:ilvl w:val="0"/>
          <w:numId w:val="8"/>
        </w:numPr>
        <w:spacing w:beforeLines="100" w:before="312" w:line="360" w:lineRule="auto"/>
        <w:ind w:firstLineChars="0"/>
        <w:rPr>
          <w:rFonts w:ascii="宋体" w:hAnsi="宋体"/>
          <w:b/>
          <w:bCs/>
          <w:sz w:val="24"/>
          <w:szCs w:val="24"/>
        </w:rPr>
      </w:pPr>
      <w:r>
        <w:rPr>
          <w:rFonts w:ascii="宋体" w:hAnsi="宋体" w:hint="eastAsia"/>
          <w:b/>
          <w:bCs/>
          <w:sz w:val="24"/>
          <w:szCs w:val="24"/>
        </w:rPr>
        <w:t>投标文件的递交</w:t>
      </w:r>
    </w:p>
    <w:p w:rsidR="007D5A71" w:rsidRDefault="00CE49D3">
      <w:pPr>
        <w:pStyle w:val="af2"/>
        <w:numPr>
          <w:ilvl w:val="0"/>
          <w:numId w:val="9"/>
        </w:numPr>
        <w:spacing w:line="360" w:lineRule="auto"/>
        <w:ind w:firstLineChars="0"/>
        <w:rPr>
          <w:rFonts w:ascii="宋体" w:hAnsi="宋体"/>
          <w:b/>
        </w:rPr>
      </w:pPr>
      <w:bookmarkStart w:id="20" w:name="_Toc357676131"/>
      <w:r>
        <w:rPr>
          <w:rFonts w:ascii="宋体" w:hAnsi="宋体" w:hint="eastAsia"/>
          <w:b/>
        </w:rPr>
        <w:t>投标文件的装订、密封和标记</w:t>
      </w:r>
      <w:bookmarkEnd w:id="20"/>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投标人应当对投标文件进行装订（所有文件均不允许采用活动</w:t>
      </w:r>
      <w:proofErr w:type="gramStart"/>
      <w:r>
        <w:rPr>
          <w:rFonts w:ascii="宋体" w:hAnsi="宋体" w:hint="eastAsia"/>
          <w:bCs/>
          <w:szCs w:val="21"/>
        </w:rPr>
        <w:t>夹方式</w:t>
      </w:r>
      <w:proofErr w:type="gramEnd"/>
      <w:r>
        <w:rPr>
          <w:rFonts w:ascii="宋体" w:hAnsi="宋体" w:hint="eastAsia"/>
          <w:bCs/>
          <w:szCs w:val="21"/>
        </w:rPr>
        <w:t>装订），如投标人对招标文件多个包组进行投标的，其投标文件的编制应按每个包的要求分别装订和封装。</w:t>
      </w:r>
    </w:p>
    <w:tbl>
      <w:tblPr>
        <w:tblStyle w:val="af1"/>
        <w:tblW w:w="8528" w:type="dxa"/>
        <w:tblLayout w:type="fixed"/>
        <w:tblLook w:val="04A0" w:firstRow="1" w:lastRow="0" w:firstColumn="1" w:lastColumn="0" w:noHBand="0" w:noVBand="1"/>
      </w:tblPr>
      <w:tblGrid>
        <w:gridCol w:w="676"/>
        <w:gridCol w:w="2409"/>
        <w:gridCol w:w="2126"/>
        <w:gridCol w:w="3317"/>
      </w:tblGrid>
      <w:tr w:rsidR="007D5A71">
        <w:trPr>
          <w:trHeight w:val="441"/>
        </w:trPr>
        <w:tc>
          <w:tcPr>
            <w:tcW w:w="676" w:type="dxa"/>
            <w:vAlign w:val="center"/>
          </w:tcPr>
          <w:p w:rsidR="007D5A71" w:rsidRDefault="00CE49D3">
            <w:pPr>
              <w:spacing w:line="360" w:lineRule="auto"/>
              <w:jc w:val="center"/>
              <w:rPr>
                <w:rFonts w:ascii="宋体" w:hAnsi="宋体"/>
                <w:b/>
                <w:szCs w:val="21"/>
              </w:rPr>
            </w:pPr>
            <w:r>
              <w:rPr>
                <w:rFonts w:ascii="宋体" w:hAnsi="宋体" w:hint="eastAsia"/>
                <w:b/>
                <w:szCs w:val="21"/>
              </w:rPr>
              <w:t>序号</w:t>
            </w:r>
          </w:p>
        </w:tc>
        <w:tc>
          <w:tcPr>
            <w:tcW w:w="2409" w:type="dxa"/>
            <w:vAlign w:val="center"/>
          </w:tcPr>
          <w:p w:rsidR="007D5A71" w:rsidRDefault="00CE49D3">
            <w:pPr>
              <w:spacing w:line="360" w:lineRule="auto"/>
              <w:jc w:val="center"/>
              <w:rPr>
                <w:rFonts w:ascii="宋体" w:hAnsi="宋体"/>
                <w:b/>
                <w:szCs w:val="21"/>
              </w:rPr>
            </w:pPr>
            <w:r>
              <w:rPr>
                <w:rFonts w:ascii="宋体" w:hAnsi="宋体" w:hint="eastAsia"/>
                <w:b/>
                <w:szCs w:val="21"/>
              </w:rPr>
              <w:t>投标文件名称</w:t>
            </w:r>
          </w:p>
        </w:tc>
        <w:tc>
          <w:tcPr>
            <w:tcW w:w="2126" w:type="dxa"/>
            <w:vAlign w:val="center"/>
          </w:tcPr>
          <w:p w:rsidR="007D5A71" w:rsidRDefault="00CE49D3">
            <w:pPr>
              <w:spacing w:line="360" w:lineRule="auto"/>
              <w:jc w:val="center"/>
              <w:rPr>
                <w:rFonts w:ascii="宋体" w:hAnsi="宋体"/>
                <w:b/>
                <w:szCs w:val="21"/>
              </w:rPr>
            </w:pPr>
            <w:r>
              <w:rPr>
                <w:rFonts w:ascii="宋体" w:hAnsi="宋体" w:hint="eastAsia"/>
                <w:b/>
                <w:szCs w:val="21"/>
              </w:rPr>
              <w:t>装订</w:t>
            </w:r>
          </w:p>
        </w:tc>
        <w:tc>
          <w:tcPr>
            <w:tcW w:w="3317" w:type="dxa"/>
            <w:vAlign w:val="center"/>
          </w:tcPr>
          <w:p w:rsidR="007D5A71" w:rsidRDefault="00CE49D3">
            <w:pPr>
              <w:spacing w:line="360" w:lineRule="auto"/>
              <w:jc w:val="center"/>
              <w:rPr>
                <w:rFonts w:ascii="宋体" w:hAnsi="宋体"/>
                <w:b/>
                <w:szCs w:val="21"/>
              </w:rPr>
            </w:pPr>
            <w:r>
              <w:rPr>
                <w:rFonts w:ascii="宋体" w:hAnsi="宋体" w:hint="eastAsia"/>
                <w:b/>
                <w:szCs w:val="21"/>
              </w:rPr>
              <w:t>包装</w:t>
            </w:r>
          </w:p>
        </w:tc>
      </w:tr>
      <w:tr w:rsidR="007D5A71">
        <w:tc>
          <w:tcPr>
            <w:tcW w:w="676" w:type="dxa"/>
          </w:tcPr>
          <w:p w:rsidR="007D5A71" w:rsidRDefault="00CE49D3">
            <w:pPr>
              <w:spacing w:line="360" w:lineRule="auto"/>
              <w:jc w:val="center"/>
              <w:rPr>
                <w:rFonts w:ascii="宋体" w:hAnsi="宋体"/>
                <w:szCs w:val="21"/>
              </w:rPr>
            </w:pPr>
            <w:r>
              <w:rPr>
                <w:rFonts w:ascii="宋体" w:hAnsi="宋体" w:hint="eastAsia"/>
                <w:szCs w:val="21"/>
              </w:rPr>
              <w:t>1</w:t>
            </w:r>
          </w:p>
        </w:tc>
        <w:tc>
          <w:tcPr>
            <w:tcW w:w="2409" w:type="dxa"/>
          </w:tcPr>
          <w:p w:rsidR="007D5A71" w:rsidRDefault="00CE49D3">
            <w:pPr>
              <w:spacing w:line="360" w:lineRule="auto"/>
              <w:jc w:val="center"/>
              <w:rPr>
                <w:rFonts w:ascii="宋体" w:hAnsi="宋体"/>
                <w:szCs w:val="21"/>
              </w:rPr>
            </w:pPr>
            <w:r>
              <w:rPr>
                <w:rFonts w:ascii="宋体" w:hAnsi="宋体" w:hint="eastAsia"/>
                <w:szCs w:val="21"/>
              </w:rPr>
              <w:t>价格文件</w:t>
            </w:r>
          </w:p>
        </w:tc>
        <w:tc>
          <w:tcPr>
            <w:tcW w:w="2126" w:type="dxa"/>
          </w:tcPr>
          <w:p w:rsidR="007D5A71" w:rsidRDefault="00CE49D3">
            <w:pPr>
              <w:spacing w:line="360" w:lineRule="auto"/>
              <w:jc w:val="center"/>
              <w:rPr>
                <w:rFonts w:ascii="宋体" w:hAnsi="宋体"/>
                <w:szCs w:val="21"/>
              </w:rPr>
            </w:pPr>
            <w:r>
              <w:rPr>
                <w:rFonts w:ascii="宋体" w:hAnsi="宋体" w:hint="eastAsia"/>
                <w:szCs w:val="21"/>
              </w:rPr>
              <w:t>每份独立装订</w:t>
            </w:r>
          </w:p>
        </w:tc>
        <w:tc>
          <w:tcPr>
            <w:tcW w:w="3317" w:type="dxa"/>
          </w:tcPr>
          <w:p w:rsidR="007D5A71" w:rsidRDefault="00CE49D3">
            <w:pPr>
              <w:spacing w:line="360" w:lineRule="auto"/>
              <w:jc w:val="center"/>
              <w:rPr>
                <w:rFonts w:ascii="宋体" w:hAnsi="宋体"/>
                <w:szCs w:val="21"/>
              </w:rPr>
            </w:pPr>
            <w:r>
              <w:rPr>
                <w:rFonts w:ascii="宋体" w:hAnsi="宋体" w:hint="eastAsia"/>
                <w:szCs w:val="21"/>
              </w:rPr>
              <w:t>正本、副本一起密封包装</w:t>
            </w:r>
          </w:p>
        </w:tc>
      </w:tr>
      <w:tr w:rsidR="007D5A71">
        <w:tc>
          <w:tcPr>
            <w:tcW w:w="676" w:type="dxa"/>
          </w:tcPr>
          <w:p w:rsidR="007D5A71" w:rsidRDefault="00CE49D3">
            <w:pPr>
              <w:spacing w:line="360" w:lineRule="auto"/>
              <w:jc w:val="center"/>
              <w:rPr>
                <w:rFonts w:ascii="宋体" w:hAnsi="宋体"/>
                <w:szCs w:val="21"/>
              </w:rPr>
            </w:pPr>
            <w:r>
              <w:rPr>
                <w:rFonts w:ascii="宋体" w:hAnsi="宋体" w:hint="eastAsia"/>
                <w:szCs w:val="21"/>
              </w:rPr>
              <w:t>2</w:t>
            </w:r>
          </w:p>
        </w:tc>
        <w:tc>
          <w:tcPr>
            <w:tcW w:w="2409" w:type="dxa"/>
          </w:tcPr>
          <w:p w:rsidR="007D5A71" w:rsidRDefault="00CE49D3">
            <w:pPr>
              <w:spacing w:line="360" w:lineRule="auto"/>
              <w:jc w:val="center"/>
              <w:rPr>
                <w:rFonts w:ascii="宋体" w:hAnsi="宋体"/>
                <w:szCs w:val="21"/>
              </w:rPr>
            </w:pPr>
            <w:r>
              <w:rPr>
                <w:rFonts w:ascii="宋体" w:hAnsi="宋体" w:hint="eastAsia"/>
                <w:szCs w:val="21"/>
              </w:rPr>
              <w:t>商务技术文件</w:t>
            </w:r>
          </w:p>
        </w:tc>
        <w:tc>
          <w:tcPr>
            <w:tcW w:w="2126" w:type="dxa"/>
          </w:tcPr>
          <w:p w:rsidR="007D5A71" w:rsidRDefault="00CE49D3">
            <w:pPr>
              <w:spacing w:line="360" w:lineRule="auto"/>
              <w:jc w:val="center"/>
              <w:rPr>
                <w:rFonts w:ascii="宋体" w:hAnsi="宋体"/>
                <w:szCs w:val="21"/>
              </w:rPr>
            </w:pPr>
            <w:r>
              <w:rPr>
                <w:rFonts w:ascii="宋体" w:hAnsi="宋体" w:hint="eastAsia"/>
                <w:szCs w:val="21"/>
              </w:rPr>
              <w:t>每份独立装订</w:t>
            </w:r>
          </w:p>
        </w:tc>
        <w:tc>
          <w:tcPr>
            <w:tcW w:w="3317" w:type="dxa"/>
          </w:tcPr>
          <w:p w:rsidR="007D5A71" w:rsidRDefault="00CE49D3">
            <w:pPr>
              <w:spacing w:line="360" w:lineRule="auto"/>
              <w:jc w:val="center"/>
              <w:rPr>
                <w:rFonts w:ascii="宋体" w:hAnsi="宋体"/>
                <w:szCs w:val="21"/>
              </w:rPr>
            </w:pPr>
            <w:r>
              <w:rPr>
                <w:rFonts w:ascii="宋体" w:hAnsi="宋体" w:hint="eastAsia"/>
                <w:szCs w:val="21"/>
              </w:rPr>
              <w:t>正本、副本一起密封包装</w:t>
            </w:r>
          </w:p>
        </w:tc>
      </w:tr>
      <w:tr w:rsidR="007D5A71">
        <w:tc>
          <w:tcPr>
            <w:tcW w:w="676" w:type="dxa"/>
          </w:tcPr>
          <w:p w:rsidR="007D5A71" w:rsidRDefault="00CE49D3">
            <w:pPr>
              <w:spacing w:line="360" w:lineRule="auto"/>
              <w:jc w:val="center"/>
              <w:rPr>
                <w:rFonts w:ascii="宋体" w:hAnsi="宋体"/>
                <w:szCs w:val="21"/>
              </w:rPr>
            </w:pPr>
            <w:r>
              <w:rPr>
                <w:rFonts w:ascii="宋体" w:hAnsi="宋体" w:hint="eastAsia"/>
                <w:szCs w:val="21"/>
              </w:rPr>
              <w:t>3</w:t>
            </w:r>
          </w:p>
        </w:tc>
        <w:tc>
          <w:tcPr>
            <w:tcW w:w="2409" w:type="dxa"/>
          </w:tcPr>
          <w:p w:rsidR="007D5A71" w:rsidRDefault="00CE49D3">
            <w:pPr>
              <w:spacing w:line="360" w:lineRule="auto"/>
              <w:jc w:val="center"/>
              <w:rPr>
                <w:rFonts w:ascii="宋体" w:hAnsi="宋体"/>
                <w:szCs w:val="21"/>
              </w:rPr>
            </w:pPr>
            <w:r>
              <w:rPr>
                <w:rFonts w:ascii="宋体" w:hAnsi="宋体" w:hint="eastAsia"/>
                <w:szCs w:val="21"/>
              </w:rPr>
              <w:t>唱标信封</w:t>
            </w:r>
          </w:p>
        </w:tc>
        <w:tc>
          <w:tcPr>
            <w:tcW w:w="2126" w:type="dxa"/>
          </w:tcPr>
          <w:p w:rsidR="007D5A71" w:rsidRDefault="00CE49D3">
            <w:pPr>
              <w:spacing w:line="360" w:lineRule="auto"/>
              <w:jc w:val="center"/>
              <w:rPr>
                <w:rFonts w:ascii="宋体" w:hAnsi="宋体"/>
                <w:szCs w:val="21"/>
              </w:rPr>
            </w:pPr>
            <w:r>
              <w:rPr>
                <w:rFonts w:ascii="宋体" w:hAnsi="宋体" w:hint="eastAsia"/>
                <w:szCs w:val="21"/>
              </w:rPr>
              <w:t>独立装订</w:t>
            </w:r>
          </w:p>
        </w:tc>
        <w:tc>
          <w:tcPr>
            <w:tcW w:w="3317" w:type="dxa"/>
          </w:tcPr>
          <w:p w:rsidR="007D5A71" w:rsidRDefault="00CE49D3">
            <w:pPr>
              <w:spacing w:line="360" w:lineRule="auto"/>
              <w:jc w:val="center"/>
              <w:rPr>
                <w:rFonts w:ascii="宋体" w:hAnsi="宋体"/>
                <w:szCs w:val="21"/>
              </w:rPr>
            </w:pPr>
            <w:r>
              <w:rPr>
                <w:rFonts w:ascii="宋体" w:hAnsi="宋体" w:hint="eastAsia"/>
                <w:szCs w:val="21"/>
              </w:rPr>
              <w:t>单独密封包装(内附电子光盘)</w:t>
            </w:r>
          </w:p>
        </w:tc>
      </w:tr>
    </w:tbl>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电子文件用MS WORD/EXCEL 2003</w:t>
      </w:r>
      <w:r>
        <w:rPr>
          <w:rFonts w:ascii="宋体" w:hAnsi="宋体" w:hint="eastAsia"/>
          <w:bCs/>
          <w:szCs w:val="21"/>
        </w:rPr>
        <w:t>或以上</w:t>
      </w:r>
      <w:r>
        <w:rPr>
          <w:rFonts w:ascii="宋体" w:hAnsi="宋体"/>
          <w:bCs/>
          <w:szCs w:val="21"/>
        </w:rPr>
        <w:t>简体中文版制作，内容包括：由投标人自行制作的与正本文件一致的所有文件。电子文件</w:t>
      </w:r>
      <w:r>
        <w:rPr>
          <w:rFonts w:ascii="宋体" w:hAnsi="宋体" w:hint="eastAsia"/>
          <w:bCs/>
          <w:szCs w:val="21"/>
        </w:rPr>
        <w:t>由</w:t>
      </w:r>
      <w:r>
        <w:rPr>
          <w:rFonts w:ascii="宋体" w:hAnsi="宋体"/>
          <w:bCs/>
          <w:szCs w:val="21"/>
        </w:rPr>
        <w:t>CD-R光盘</w:t>
      </w:r>
      <w:proofErr w:type="gramStart"/>
      <w:r>
        <w:rPr>
          <w:rFonts w:ascii="宋体" w:hAnsi="宋体" w:hint="eastAsia"/>
          <w:bCs/>
          <w:szCs w:val="21"/>
        </w:rPr>
        <w:t>或优盘</w:t>
      </w:r>
      <w:r>
        <w:rPr>
          <w:rFonts w:ascii="宋体" w:hAnsi="宋体"/>
          <w:bCs/>
          <w:szCs w:val="21"/>
        </w:rPr>
        <w:t>储存</w:t>
      </w:r>
      <w:proofErr w:type="gramEnd"/>
      <w:r>
        <w:rPr>
          <w:rFonts w:ascii="宋体" w:hAnsi="宋体" w:hint="eastAsia"/>
          <w:bCs/>
          <w:szCs w:val="21"/>
        </w:rPr>
        <w:t>，放在唱标信封内。</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为方便开标唱标，投标人应将投标函、开标一览表、投标明细报价表（如适用）、法定代表人身份证明书或法定代表人授权委托书、投标保证金缴付凭证、电子文件、投标保证金汇入情况说明和折扣声明（如有）、其他格式（如有）单独一起密封提交，若联合体投标，应将各方共同签署的《联合体投标协议》和《投标联合体授权主体方协议书》一并提交，并在信封上标明“唱标信封”的字样。投标人应将投标文件的价格文件（含正、副本）一起密封包装、商务技术文件（含正、副本）一起密封包装，且在信封上标明“价格文件”</w:t>
      </w:r>
      <w:r>
        <w:rPr>
          <w:rFonts w:ascii="宋体" w:hAnsi="宋体"/>
          <w:bCs/>
          <w:szCs w:val="21"/>
        </w:rPr>
        <w:t>/“商务技术文件”</w:t>
      </w:r>
      <w:r>
        <w:rPr>
          <w:rFonts w:ascii="宋体" w:hAnsi="宋体" w:hint="eastAsia"/>
          <w:bCs/>
          <w:szCs w:val="21"/>
        </w:rPr>
        <w:t>的字样。</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投标文件</w:t>
      </w:r>
      <w:r>
        <w:rPr>
          <w:rFonts w:ascii="宋体" w:hAnsi="宋体" w:hint="eastAsia"/>
          <w:bCs/>
          <w:szCs w:val="21"/>
        </w:rPr>
        <w:t>包装封套</w:t>
      </w:r>
      <w:r>
        <w:rPr>
          <w:rFonts w:ascii="宋体" w:hAnsi="宋体" w:hint="eastAsia"/>
          <w:b/>
        </w:rPr>
        <w:t>要求</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投标人应将投标文件用信封密封，并加盖投标人公章；</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包装封套均应注明：</w:t>
      </w:r>
    </w:p>
    <w:p w:rsidR="007D5A71" w:rsidRDefault="00CE49D3">
      <w:pPr>
        <w:pStyle w:val="af2"/>
        <w:spacing w:line="360" w:lineRule="auto"/>
        <w:ind w:left="567" w:firstLineChars="0" w:firstLine="0"/>
        <w:rPr>
          <w:rFonts w:ascii="宋体" w:hAnsi="宋体"/>
          <w:szCs w:val="21"/>
          <w:u w:val="single"/>
        </w:rPr>
      </w:pPr>
      <w:r>
        <w:rPr>
          <w:rFonts w:ascii="宋体" w:hAnsi="宋体" w:hint="eastAsia"/>
          <w:bCs/>
          <w:szCs w:val="21"/>
        </w:rPr>
        <w:t>收件人名称：</w:t>
      </w:r>
      <w:r>
        <w:rPr>
          <w:rFonts w:ascii="宋体" w:hAnsi="宋体"/>
          <w:szCs w:val="21"/>
          <w:u w:val="single"/>
        </w:rPr>
        <w:t>广东</w:t>
      </w:r>
      <w:proofErr w:type="gramStart"/>
      <w:r>
        <w:rPr>
          <w:rFonts w:ascii="宋体" w:hAnsi="宋体"/>
          <w:szCs w:val="21"/>
          <w:u w:val="single"/>
        </w:rPr>
        <w:t>智汇城市</w:t>
      </w:r>
      <w:proofErr w:type="gramEnd"/>
      <w:r>
        <w:rPr>
          <w:rFonts w:ascii="宋体" w:hAnsi="宋体"/>
          <w:szCs w:val="21"/>
          <w:u w:val="single"/>
        </w:rPr>
        <w:t xml:space="preserve">建设项目管理有限公司         </w:t>
      </w:r>
    </w:p>
    <w:p w:rsidR="007D5A71" w:rsidRDefault="00CE49D3">
      <w:pPr>
        <w:pStyle w:val="af2"/>
        <w:spacing w:line="360" w:lineRule="auto"/>
        <w:ind w:left="567" w:firstLineChars="0" w:firstLine="0"/>
        <w:rPr>
          <w:rFonts w:ascii="宋体" w:hAnsi="宋体"/>
          <w:bCs/>
          <w:szCs w:val="21"/>
        </w:rPr>
      </w:pPr>
      <w:r>
        <w:rPr>
          <w:rFonts w:ascii="宋体" w:hAnsi="宋体" w:hint="eastAsia"/>
          <w:szCs w:val="21"/>
        </w:rPr>
        <w:t>投标人名称：</w:t>
      </w:r>
      <w:r>
        <w:rPr>
          <w:rFonts w:ascii="宋体" w:hAnsi="宋体"/>
          <w:szCs w:val="21"/>
          <w:u w:val="single"/>
        </w:rPr>
        <w:t xml:space="preserve">                                 </w:t>
      </w:r>
    </w:p>
    <w:p w:rsidR="007D5A71" w:rsidRDefault="00CE49D3">
      <w:pPr>
        <w:pStyle w:val="af2"/>
        <w:spacing w:line="360" w:lineRule="auto"/>
        <w:ind w:left="567" w:firstLineChars="0" w:firstLine="0"/>
        <w:rPr>
          <w:rFonts w:ascii="宋体" w:hAnsi="宋体"/>
          <w:bCs/>
          <w:szCs w:val="21"/>
        </w:rPr>
      </w:pPr>
      <w:r>
        <w:rPr>
          <w:rFonts w:ascii="宋体" w:hAnsi="宋体" w:hint="eastAsia"/>
          <w:bCs/>
          <w:szCs w:val="21"/>
        </w:rPr>
        <w:t>项目名称：</w:t>
      </w:r>
      <w:r>
        <w:rPr>
          <w:rFonts w:ascii="宋体" w:hAnsi="宋体"/>
          <w:bCs/>
          <w:szCs w:val="21"/>
          <w:u w:val="single"/>
        </w:rPr>
        <w:t xml:space="preserve">        （详见投标邀请函）         </w:t>
      </w:r>
    </w:p>
    <w:p w:rsidR="007D5A71" w:rsidRDefault="00CE49D3">
      <w:pPr>
        <w:pStyle w:val="af2"/>
        <w:spacing w:line="360" w:lineRule="auto"/>
        <w:ind w:left="567" w:firstLineChars="0" w:firstLine="0"/>
        <w:rPr>
          <w:rFonts w:ascii="宋体" w:hAnsi="宋体"/>
          <w:bCs/>
          <w:szCs w:val="21"/>
        </w:rPr>
      </w:pPr>
      <w:r>
        <w:rPr>
          <w:rFonts w:ascii="宋体" w:hAnsi="宋体" w:hint="eastAsia"/>
          <w:bCs/>
          <w:szCs w:val="21"/>
        </w:rPr>
        <w:t>项目编号：</w:t>
      </w:r>
      <w:r>
        <w:rPr>
          <w:rFonts w:ascii="宋体" w:hAnsi="宋体"/>
          <w:bCs/>
          <w:szCs w:val="21"/>
          <w:u w:val="single"/>
        </w:rPr>
        <w:t xml:space="preserve">        （详见投标邀请函）         </w:t>
      </w:r>
    </w:p>
    <w:p w:rsidR="007D5A71" w:rsidRDefault="00CE49D3">
      <w:pPr>
        <w:pStyle w:val="af2"/>
        <w:spacing w:line="360" w:lineRule="auto"/>
        <w:ind w:left="567" w:firstLineChars="0" w:firstLine="0"/>
        <w:rPr>
          <w:rFonts w:ascii="宋体" w:hAnsi="宋体"/>
          <w:bCs/>
          <w:szCs w:val="21"/>
        </w:rPr>
      </w:pPr>
      <w:r>
        <w:rPr>
          <w:rFonts w:ascii="宋体" w:hAnsi="宋体" w:hint="eastAsia"/>
          <w:bCs/>
          <w:szCs w:val="21"/>
        </w:rPr>
        <w:t>注明：“</w:t>
      </w:r>
      <w:r>
        <w:rPr>
          <w:rFonts w:ascii="宋体" w:hAnsi="宋体" w:hint="eastAsia"/>
          <w:bCs/>
          <w:szCs w:val="21"/>
          <w:u w:val="single"/>
        </w:rPr>
        <w:t>于</w:t>
      </w:r>
      <w:r>
        <w:rPr>
          <w:rFonts w:ascii="宋体" w:hAnsi="宋体"/>
          <w:bCs/>
          <w:szCs w:val="21"/>
          <w:u w:val="single"/>
        </w:rPr>
        <w:t xml:space="preserve">  </w:t>
      </w:r>
      <w:r>
        <w:rPr>
          <w:rFonts w:ascii="宋体" w:hAnsi="宋体" w:hint="eastAsia"/>
          <w:bCs/>
          <w:szCs w:val="21"/>
          <w:u w:val="single"/>
        </w:rPr>
        <w:t>年</w:t>
      </w:r>
      <w:r>
        <w:rPr>
          <w:rFonts w:ascii="宋体" w:hAnsi="宋体"/>
          <w:bCs/>
          <w:szCs w:val="21"/>
          <w:u w:val="single"/>
        </w:rPr>
        <w:t xml:space="preserve">  </w:t>
      </w:r>
      <w:r>
        <w:rPr>
          <w:rFonts w:ascii="宋体" w:hAnsi="宋体" w:hint="eastAsia"/>
          <w:bCs/>
          <w:szCs w:val="21"/>
          <w:u w:val="single"/>
        </w:rPr>
        <w:t>月</w:t>
      </w:r>
      <w:r>
        <w:rPr>
          <w:rFonts w:ascii="宋体" w:hAnsi="宋体"/>
          <w:bCs/>
          <w:szCs w:val="21"/>
          <w:u w:val="single"/>
        </w:rPr>
        <w:t xml:space="preserve">  </w:t>
      </w:r>
      <w:r>
        <w:rPr>
          <w:rFonts w:ascii="宋体" w:hAnsi="宋体" w:hint="eastAsia"/>
          <w:bCs/>
          <w:szCs w:val="21"/>
          <w:u w:val="single"/>
        </w:rPr>
        <w:t>日北京时间</w:t>
      </w:r>
      <w:r>
        <w:rPr>
          <w:rFonts w:ascii="宋体" w:hAnsi="宋体"/>
          <w:bCs/>
          <w:szCs w:val="21"/>
          <w:u w:val="single"/>
        </w:rPr>
        <w:t xml:space="preserve">   ：</w:t>
      </w:r>
      <w:r>
        <w:rPr>
          <w:rFonts w:ascii="宋体" w:hAnsi="宋体" w:hint="eastAsia"/>
          <w:bCs/>
          <w:szCs w:val="21"/>
        </w:rPr>
        <w:t>（详见投标邀请函）之前不得启封”的字样。</w:t>
      </w:r>
    </w:p>
    <w:p w:rsidR="007D5A71" w:rsidRDefault="00CE49D3">
      <w:pPr>
        <w:pStyle w:val="af2"/>
        <w:numPr>
          <w:ilvl w:val="1"/>
          <w:numId w:val="9"/>
        </w:numPr>
        <w:spacing w:line="360" w:lineRule="auto"/>
        <w:ind w:firstLineChars="0"/>
        <w:rPr>
          <w:rFonts w:ascii="宋体" w:hAnsi="宋体"/>
          <w:bCs/>
          <w:spacing w:val="-4"/>
          <w:szCs w:val="21"/>
        </w:rPr>
      </w:pPr>
      <w:r>
        <w:rPr>
          <w:rFonts w:ascii="宋体" w:hAnsi="宋体" w:hint="eastAsia"/>
          <w:bCs/>
          <w:spacing w:val="-4"/>
          <w:szCs w:val="21"/>
        </w:rPr>
        <w:t>如果未按本须知上款要求加写标记和密封，采购代理机构对误投或提前启封概不负责。</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投标截止期</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投标人应在不迟于</w:t>
      </w:r>
      <w:r>
        <w:rPr>
          <w:rFonts w:ascii="宋体" w:hAnsi="宋体" w:hint="eastAsia"/>
          <w:b/>
          <w:bCs/>
          <w:szCs w:val="21"/>
          <w:u w:val="single"/>
        </w:rPr>
        <w:t>投标邀请函</w:t>
      </w:r>
      <w:r>
        <w:rPr>
          <w:rFonts w:ascii="宋体" w:hAnsi="宋体" w:hint="eastAsia"/>
          <w:bCs/>
          <w:szCs w:val="21"/>
        </w:rPr>
        <w:t>中规定的截止日期和时间将投标文件递交至采购代理机构，递交地点应是</w:t>
      </w:r>
      <w:r>
        <w:rPr>
          <w:rFonts w:ascii="宋体" w:hAnsi="宋体" w:hint="eastAsia"/>
          <w:b/>
          <w:bCs/>
          <w:szCs w:val="21"/>
          <w:u w:val="single"/>
        </w:rPr>
        <w:t>投标邀请函</w:t>
      </w:r>
      <w:r>
        <w:rPr>
          <w:rFonts w:ascii="宋体" w:hAnsi="宋体" w:hint="eastAsia"/>
          <w:bCs/>
          <w:szCs w:val="21"/>
        </w:rPr>
        <w:t>中指明的地址。</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为使投标人准备投标时有充分时间对招标文件的修改部分进行研究，采购代理机构可适当推迟投标截止期，但应发布公告并书面通知所有购买招标文件的潜在投标人。在此情况下，采购单位和投标人受投标截止期制约的所有权利和义务均应延长至新的截止期。</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采购代理机构将拒绝在规定的投标截止期后收到的任何投标文件。</w:t>
      </w:r>
    </w:p>
    <w:p w:rsidR="007D5A71" w:rsidRDefault="00CE49D3" w:rsidP="00F51B34">
      <w:pPr>
        <w:pStyle w:val="af2"/>
        <w:numPr>
          <w:ilvl w:val="0"/>
          <w:numId w:val="9"/>
        </w:numPr>
        <w:spacing w:beforeLines="100" w:before="312" w:line="360" w:lineRule="auto"/>
        <w:ind w:firstLineChars="0"/>
        <w:rPr>
          <w:rFonts w:ascii="宋体" w:hAnsi="宋体"/>
          <w:b/>
        </w:rPr>
      </w:pPr>
      <w:bookmarkStart w:id="21" w:name="_Toc357676133"/>
      <w:r>
        <w:rPr>
          <w:rFonts w:ascii="宋体" w:hAnsi="宋体" w:hint="eastAsia"/>
          <w:b/>
        </w:rPr>
        <w:t>投标文件的修改和撤回</w:t>
      </w:r>
      <w:bookmarkEnd w:id="21"/>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pacing w:val="-2"/>
          <w:szCs w:val="21"/>
        </w:rPr>
        <w:t>投</w:t>
      </w:r>
      <w:r>
        <w:rPr>
          <w:rFonts w:ascii="宋体" w:hAnsi="宋体" w:hint="eastAsia"/>
          <w:bCs/>
          <w:szCs w:val="21"/>
        </w:rPr>
        <w:t>标人在投标截止时间前，可以对所递交的投标文件进行补充、修改或者撤回，并书面通知采购代理机构。补充、修改的内容应当按照采购文件要求签署、盖章，密封后，作为投标文件的组成部分。</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在投标截止时间之后，投标人不得对其投标文件做任何修改和补充。</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投标有效期内投标人撤销投标文件的，其投标保证金将被没收</w:t>
      </w:r>
      <w:r>
        <w:rPr>
          <w:rFonts w:ascii="宋体" w:hAnsi="宋体" w:hint="eastAsia"/>
          <w:bCs/>
          <w:spacing w:val="-2"/>
          <w:szCs w:val="21"/>
        </w:rPr>
        <w:t>。</w:t>
      </w:r>
    </w:p>
    <w:p w:rsidR="007D5A71" w:rsidRDefault="00CE49D3" w:rsidP="00F51B34">
      <w:pPr>
        <w:pStyle w:val="af2"/>
        <w:numPr>
          <w:ilvl w:val="0"/>
          <w:numId w:val="8"/>
        </w:numPr>
        <w:spacing w:beforeLines="100" w:before="312" w:line="360" w:lineRule="auto"/>
        <w:ind w:firstLineChars="0"/>
        <w:rPr>
          <w:rFonts w:ascii="宋体" w:hAnsi="宋体"/>
          <w:b/>
          <w:bCs/>
          <w:sz w:val="24"/>
          <w:szCs w:val="24"/>
        </w:rPr>
      </w:pPr>
      <w:r>
        <w:rPr>
          <w:rFonts w:ascii="宋体" w:hAnsi="宋体" w:hint="eastAsia"/>
          <w:b/>
          <w:bCs/>
          <w:sz w:val="24"/>
          <w:szCs w:val="24"/>
        </w:rPr>
        <w:t>开标与评标准则</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开标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采购代理机构按</w:t>
      </w:r>
      <w:r>
        <w:rPr>
          <w:rFonts w:ascii="宋体" w:hAnsi="宋体" w:hint="eastAsia"/>
          <w:b/>
          <w:bCs/>
          <w:szCs w:val="21"/>
          <w:u w:val="single"/>
        </w:rPr>
        <w:t>投标邀请函</w:t>
      </w:r>
      <w:r>
        <w:rPr>
          <w:rFonts w:ascii="宋体" w:hAnsi="宋体" w:hint="eastAsia"/>
          <w:bCs/>
          <w:szCs w:val="21"/>
        </w:rPr>
        <w:t>中规定的日期、时间和地点组织公开开标。开标时邀请所有投标人代表参加。参加开标的法定代表人或其授权代表携带有效身份证签名报到以证明其出席。</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开标由采购代理机构主持，邀请投标人参加。评标委员会成员不得参加开标活动。</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投标人不足</w:t>
      </w:r>
      <w:r>
        <w:rPr>
          <w:rFonts w:ascii="宋体" w:hAnsi="宋体"/>
          <w:bCs/>
          <w:szCs w:val="21"/>
        </w:rPr>
        <w:t>3家的，不得开标。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开标过程应当由采购人或者采购代理机构负责记录，由参加开标的各投标人代表和相关工作人员签字确认。</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投标人未参加开标的，视同认可开标结果。</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评标委员会和评标方法</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评标由依照政府采购法律、法规、规章、政策的规定，组建的评标委员会负责。</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评标委员会由采购人代表和评审专家组成，成员人数应为</w:t>
      </w:r>
      <w:r>
        <w:rPr>
          <w:rFonts w:ascii="宋体" w:hAnsi="宋体"/>
          <w:bCs/>
          <w:szCs w:val="21"/>
        </w:rPr>
        <w:t>5人以上单数，其中评审专家不得少于成员总数的三分之二。</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评标委员会成员依法从政府采购评审专家库中，通过随机方式抽取。</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评标委员会将按照招标文件确定的评标方法进行评标。评标委员会对投标文件的评审分为符合性检查和商务评审、技术评审、价格评审。</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本次评标采用</w:t>
      </w:r>
      <w:r>
        <w:rPr>
          <w:rFonts w:ascii="宋体" w:hAnsi="宋体"/>
          <w:b/>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中选定的方法，具体见招标文件第五部分“评标方法、步骤、标准”。</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投标文件的初审</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资格性审查：开标结束后，由采购人或者采购代理机构依法对投标人的资格进行审查；</w:t>
      </w:r>
      <w:r>
        <w:rPr>
          <w:rFonts w:ascii="宋体" w:hAnsi="宋体"/>
          <w:bCs/>
          <w:szCs w:val="21"/>
        </w:rPr>
        <w:t xml:space="preserve"> </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符合性审查：评标委员会对符合资格的投标人的投标文件进行符合性审查，以确定其是否满足招标文件实质性要求。</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投标文件的澄清</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评标期间，对于投标文件中含义不明确、同类问题表述不一致或者有明显文字和计算错误的内容，评标委员会以书面的形式要求投标人</w:t>
      </w:r>
      <w:proofErr w:type="gramStart"/>
      <w:r>
        <w:rPr>
          <w:rFonts w:ascii="宋体" w:hAnsi="宋体" w:hint="eastAsia"/>
          <w:bCs/>
          <w:szCs w:val="21"/>
        </w:rPr>
        <w:t>作出</w:t>
      </w:r>
      <w:proofErr w:type="gramEnd"/>
      <w:r>
        <w:rPr>
          <w:rFonts w:ascii="宋体" w:hAnsi="宋体" w:hint="eastAsia"/>
          <w:bCs/>
          <w:szCs w:val="21"/>
        </w:rPr>
        <w:t>必要的澄清、说明或者补正。</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投标人的澄清文件是其投标文件的组成部分。</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投标文件详细评价</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评标委员会将对通过符合性审查的投标文件进行详细评价和比较。</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定标原则与授标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评标委员会按照招标文件确定的评标方法、步骤、标准，对投标文件进行评审，提出书面评标报告。</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采用综合评分法的，按评审后投标人得分由高到低的顺序排列。得分相同的，按投标报价由低到高顺序排列。得分且投标报价相同的，按技术指标优劣顺序排列。综合得分相同，且评标价和技术得分均相同的，名次由评标委员会抽签决定。除投标人须知前附表另有规定，本项目推荐综合得分排名第一的投标人为第一中标候选人，排名第二的投标人为第二中标候选人。</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用综合评分法的，单一产品采购项目提供相同品牌产品或非单一产品采购项目多家投标人提供的核心产品品牌相同的且通过资格审查、符合性审查的不同投标人参加同一合同项下投标的，按一家投标人计算，评审后得分最高的同品牌投标人获得中标人推荐资格。评审后得分由高到低顺序排列；得分相同的，按投标报价由低到高顺序排列。得分且投标报价相同的，按技术指标优劣顺序排列。如以上都相同的，名次由评标委员会抽签确定。除规定推荐综合得分排名第一的投标人为第一中标候选人，排名第二的投标人为第二中标候选人，以此类推。</w:t>
      </w:r>
    </w:p>
    <w:p w:rsidR="007D5A71" w:rsidRDefault="00CE49D3">
      <w:pPr>
        <w:pStyle w:val="af2"/>
        <w:numPr>
          <w:ilvl w:val="1"/>
          <w:numId w:val="9"/>
        </w:numPr>
        <w:spacing w:line="360" w:lineRule="auto"/>
        <w:ind w:firstLineChars="0"/>
        <w:rPr>
          <w:rFonts w:ascii="宋体" w:hAnsi="宋体"/>
          <w:bCs/>
          <w:spacing w:val="-2"/>
          <w:szCs w:val="21"/>
        </w:rPr>
      </w:pPr>
      <w:r>
        <w:rPr>
          <w:rFonts w:ascii="宋体" w:hAnsi="宋体" w:hint="eastAsia"/>
          <w:bCs/>
          <w:spacing w:val="-2"/>
          <w:szCs w:val="21"/>
        </w:rPr>
        <w:t>采用最低评标价法的，提供相同品牌产品的不同投标人参加同一合同项下投标的，以其中通过资格审查、符合性审查且报价最低的参加评标；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采购代理机构</w:t>
      </w:r>
      <w:r>
        <w:rPr>
          <w:rFonts w:ascii="宋体" w:hAnsi="宋体" w:hint="eastAsia"/>
          <w:bCs/>
          <w:szCs w:val="21"/>
        </w:rPr>
        <w:t>自评标</w:t>
      </w:r>
      <w:r>
        <w:rPr>
          <w:rFonts w:ascii="宋体" w:hAnsi="宋体"/>
          <w:bCs/>
          <w:szCs w:val="21"/>
        </w:rPr>
        <w:t>结束</w:t>
      </w:r>
      <w:r>
        <w:rPr>
          <w:rFonts w:ascii="宋体" w:hAnsi="宋体" w:hint="eastAsia"/>
          <w:bCs/>
          <w:szCs w:val="21"/>
        </w:rPr>
        <w:t>后</w:t>
      </w:r>
      <w:r>
        <w:rPr>
          <w:rFonts w:ascii="宋体" w:hAnsi="宋体"/>
          <w:bCs/>
          <w:szCs w:val="21"/>
        </w:rPr>
        <w:t>2个工作日内将</w:t>
      </w:r>
      <w:r>
        <w:rPr>
          <w:rFonts w:ascii="宋体" w:hAnsi="宋体" w:hint="eastAsia"/>
          <w:bCs/>
          <w:szCs w:val="21"/>
        </w:rPr>
        <w:t>评标</w:t>
      </w:r>
      <w:r>
        <w:rPr>
          <w:rFonts w:ascii="宋体" w:hAnsi="宋体"/>
          <w:bCs/>
          <w:szCs w:val="21"/>
        </w:rPr>
        <w:t>报告送采购人。采购人应当自收到</w:t>
      </w:r>
      <w:r>
        <w:rPr>
          <w:rFonts w:ascii="宋体" w:hAnsi="宋体" w:hint="eastAsia"/>
          <w:bCs/>
          <w:szCs w:val="21"/>
        </w:rPr>
        <w:t>评标</w:t>
      </w:r>
      <w:r>
        <w:rPr>
          <w:rFonts w:ascii="宋体" w:hAnsi="宋体"/>
          <w:bCs/>
          <w:szCs w:val="21"/>
        </w:rPr>
        <w:t>报告之日起5个工作日内在</w:t>
      </w:r>
      <w:r>
        <w:rPr>
          <w:rFonts w:ascii="宋体" w:hAnsi="宋体" w:hint="eastAsia"/>
          <w:bCs/>
          <w:szCs w:val="21"/>
        </w:rPr>
        <w:t>评标报告确定的</w:t>
      </w:r>
      <w:r>
        <w:rPr>
          <w:rFonts w:ascii="宋体" w:hAnsi="宋体"/>
          <w:bCs/>
          <w:szCs w:val="21"/>
        </w:rPr>
        <w:t>中标候选人</w:t>
      </w:r>
      <w:r>
        <w:rPr>
          <w:rFonts w:ascii="宋体" w:hAnsi="宋体" w:hint="eastAsia"/>
          <w:bCs/>
          <w:szCs w:val="21"/>
        </w:rPr>
        <w:t>名单</w:t>
      </w:r>
      <w:r>
        <w:rPr>
          <w:rFonts w:ascii="宋体" w:hAnsi="宋体"/>
          <w:bCs/>
          <w:szCs w:val="21"/>
        </w:rPr>
        <w:t>中按顺序确定中标</w:t>
      </w:r>
      <w:r>
        <w:rPr>
          <w:rFonts w:ascii="宋体" w:hAnsi="宋体" w:hint="eastAsia"/>
          <w:bCs/>
          <w:szCs w:val="21"/>
        </w:rPr>
        <w:t>人。</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采购人在收到评标报告</w:t>
      </w:r>
      <w:r>
        <w:rPr>
          <w:rFonts w:ascii="宋体" w:hAnsi="宋体"/>
          <w:bCs/>
          <w:szCs w:val="21"/>
        </w:rPr>
        <w:t>5个工作日内未按评标报告推荐的中标候选人顺序确定中标人，又不</w:t>
      </w:r>
      <w:r>
        <w:rPr>
          <w:rFonts w:ascii="宋体" w:hAnsi="宋体" w:hint="eastAsia"/>
          <w:bCs/>
          <w:spacing w:val="-4"/>
          <w:szCs w:val="21"/>
        </w:rPr>
        <w:t>能说明合法理由的，视同按评标报告推荐的顺序确定排名第一的中标候选人为中标人。</w:t>
      </w:r>
    </w:p>
    <w:p w:rsidR="007D5A71" w:rsidRDefault="00CE49D3">
      <w:pPr>
        <w:pStyle w:val="af2"/>
        <w:widowControl/>
        <w:numPr>
          <w:ilvl w:val="0"/>
          <w:numId w:val="9"/>
        </w:numPr>
        <w:spacing w:line="360" w:lineRule="auto"/>
        <w:ind w:firstLineChars="0"/>
        <w:jc w:val="left"/>
        <w:rPr>
          <w:rFonts w:ascii="宋体" w:hAnsi="宋体"/>
          <w:b/>
          <w:szCs w:val="21"/>
        </w:rPr>
      </w:pPr>
      <w:r>
        <w:rPr>
          <w:rFonts w:ascii="宋体" w:hAnsi="宋体"/>
          <w:b/>
          <w:szCs w:val="21"/>
        </w:rPr>
        <w:t>特别说明</w:t>
      </w:r>
    </w:p>
    <w:p w:rsidR="007D5A71" w:rsidRDefault="00CE49D3">
      <w:pPr>
        <w:pStyle w:val="af2"/>
        <w:widowControl/>
        <w:numPr>
          <w:ilvl w:val="1"/>
          <w:numId w:val="9"/>
        </w:numPr>
        <w:spacing w:line="360" w:lineRule="auto"/>
        <w:ind w:firstLineChars="0"/>
        <w:jc w:val="left"/>
        <w:rPr>
          <w:rFonts w:ascii="宋体" w:hAnsi="宋体"/>
          <w:szCs w:val="21"/>
        </w:rPr>
      </w:pPr>
      <w:r>
        <w:rPr>
          <w:rFonts w:ascii="宋体" w:hAnsi="宋体" w:hint="eastAsia"/>
          <w:szCs w:val="21"/>
        </w:rPr>
        <w:t>有下列情形之一的，视为投标人串通投标，其投标无效：</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不同投标人的投标文件由同一单位或者个人编制；</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不同投标人委托同一单位或者个人办理投标事宜；</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不同投标人的投标文件载明的项目管理成员或者联系人员为同一人；</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不同投标人的投标文件异常一致或者投标报价呈规律性差异；</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不同投标人的投标文件相互混装；</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不同投标人的投标保证金从同一单位或者个人的账户转出。</w:t>
      </w:r>
    </w:p>
    <w:p w:rsidR="007D5A71" w:rsidRDefault="00CE49D3">
      <w:pPr>
        <w:pStyle w:val="af2"/>
        <w:widowControl/>
        <w:numPr>
          <w:ilvl w:val="1"/>
          <w:numId w:val="9"/>
        </w:numPr>
        <w:spacing w:line="360" w:lineRule="auto"/>
        <w:ind w:firstLineChars="0"/>
        <w:jc w:val="left"/>
        <w:rPr>
          <w:rFonts w:ascii="宋体" w:hAnsi="宋体"/>
          <w:szCs w:val="21"/>
        </w:rPr>
      </w:pPr>
      <w:r>
        <w:rPr>
          <w:rFonts w:ascii="宋体" w:hAnsi="宋体" w:hint="eastAsia"/>
          <w:szCs w:val="21"/>
        </w:rPr>
        <w:t>投标人存在下列情况之一的，投标无效：</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未按照招标文件的规定提交投标保证金的；</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投标文件未按招标文件要求签署、盖章的；</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不具备招标文件中规定的资格要求的；</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报价超过招标文件中规定的预算金额或者最高限价的；</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投标文件含有采购人不能接受的附加条件的；</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hint="eastAsia"/>
          <w:szCs w:val="21"/>
        </w:rPr>
        <w:t>法律、法规和招标文件规定的其他无效情形。</w:t>
      </w:r>
    </w:p>
    <w:p w:rsidR="007D5A71" w:rsidRDefault="00CE49D3">
      <w:pPr>
        <w:pStyle w:val="af2"/>
        <w:widowControl/>
        <w:numPr>
          <w:ilvl w:val="1"/>
          <w:numId w:val="9"/>
        </w:numPr>
        <w:spacing w:line="360" w:lineRule="auto"/>
        <w:ind w:firstLineChars="0"/>
        <w:jc w:val="left"/>
        <w:rPr>
          <w:rFonts w:ascii="宋体" w:hAnsi="宋体"/>
          <w:szCs w:val="21"/>
        </w:rPr>
      </w:pPr>
      <w:r>
        <w:rPr>
          <w:rFonts w:ascii="宋体" w:hAnsi="宋体"/>
          <w:szCs w:val="21"/>
        </w:rPr>
        <w:t>废标</w:t>
      </w:r>
    </w:p>
    <w:p w:rsidR="007D5A71" w:rsidRDefault="00CE49D3">
      <w:pPr>
        <w:pStyle w:val="af2"/>
        <w:widowControl/>
        <w:numPr>
          <w:ilvl w:val="2"/>
          <w:numId w:val="9"/>
        </w:numPr>
        <w:spacing w:line="360" w:lineRule="auto"/>
        <w:ind w:firstLineChars="0"/>
        <w:jc w:val="left"/>
        <w:rPr>
          <w:rFonts w:ascii="宋体" w:hAnsi="宋体"/>
          <w:szCs w:val="21"/>
        </w:rPr>
      </w:pPr>
      <w:r>
        <w:rPr>
          <w:rFonts w:ascii="宋体" w:hAnsi="宋体"/>
          <w:szCs w:val="21"/>
        </w:rPr>
        <w:t>在招标采购中，出现下列情形之一的，应予废标</w:t>
      </w:r>
      <w:r>
        <w:rPr>
          <w:rFonts w:ascii="宋体" w:hAnsi="宋体" w:hint="eastAsia"/>
          <w:szCs w:val="21"/>
        </w:rPr>
        <w:t>。</w:t>
      </w:r>
    </w:p>
    <w:p w:rsidR="007D5A71" w:rsidRDefault="00CE49D3">
      <w:pPr>
        <w:pStyle w:val="af2"/>
        <w:widowControl/>
        <w:numPr>
          <w:ilvl w:val="3"/>
          <w:numId w:val="18"/>
        </w:numPr>
        <w:tabs>
          <w:tab w:val="left" w:pos="1134"/>
        </w:tabs>
        <w:spacing w:line="360" w:lineRule="auto"/>
        <w:ind w:left="993" w:firstLineChars="0" w:hanging="993"/>
        <w:jc w:val="left"/>
        <w:rPr>
          <w:rFonts w:ascii="宋体" w:hAnsi="宋体"/>
          <w:szCs w:val="21"/>
        </w:rPr>
      </w:pPr>
      <w:r>
        <w:rPr>
          <w:rFonts w:ascii="宋体" w:hAnsi="宋体"/>
          <w:szCs w:val="21"/>
        </w:rPr>
        <w:t>符合专业条件的供应商或者对</w:t>
      </w:r>
      <w:r>
        <w:rPr>
          <w:rFonts w:ascii="宋体" w:hAnsi="宋体" w:hint="eastAsia"/>
          <w:szCs w:val="21"/>
        </w:rPr>
        <w:t>招标</w:t>
      </w:r>
      <w:r>
        <w:rPr>
          <w:rFonts w:ascii="宋体" w:hAnsi="宋体"/>
          <w:szCs w:val="21"/>
        </w:rPr>
        <w:t>文件作实质响应的供应商不足三家的；</w:t>
      </w:r>
    </w:p>
    <w:p w:rsidR="007D5A71" w:rsidRDefault="00CE49D3">
      <w:pPr>
        <w:pStyle w:val="af2"/>
        <w:widowControl/>
        <w:numPr>
          <w:ilvl w:val="3"/>
          <w:numId w:val="18"/>
        </w:numPr>
        <w:tabs>
          <w:tab w:val="left" w:pos="1134"/>
        </w:tabs>
        <w:spacing w:line="360" w:lineRule="auto"/>
        <w:ind w:left="993" w:firstLineChars="0" w:hanging="993"/>
        <w:jc w:val="left"/>
        <w:rPr>
          <w:rFonts w:ascii="宋体" w:hAnsi="宋体"/>
          <w:szCs w:val="21"/>
        </w:rPr>
      </w:pPr>
      <w:r>
        <w:rPr>
          <w:rFonts w:ascii="宋体" w:hAnsi="宋体"/>
          <w:szCs w:val="21"/>
        </w:rPr>
        <w:t>出现影响采购公正的违法、违规行为的；</w:t>
      </w:r>
    </w:p>
    <w:p w:rsidR="007D5A71" w:rsidRDefault="00CE49D3">
      <w:pPr>
        <w:pStyle w:val="af2"/>
        <w:widowControl/>
        <w:numPr>
          <w:ilvl w:val="3"/>
          <w:numId w:val="18"/>
        </w:numPr>
        <w:tabs>
          <w:tab w:val="left" w:pos="1134"/>
        </w:tabs>
        <w:spacing w:line="360" w:lineRule="auto"/>
        <w:ind w:left="993" w:firstLineChars="0" w:hanging="993"/>
        <w:jc w:val="left"/>
        <w:rPr>
          <w:rFonts w:ascii="宋体" w:hAnsi="宋体"/>
          <w:szCs w:val="21"/>
        </w:rPr>
      </w:pPr>
      <w:r>
        <w:rPr>
          <w:rFonts w:ascii="宋体" w:hAnsi="宋体"/>
          <w:szCs w:val="21"/>
        </w:rPr>
        <w:t>投标人的报价均超过了采购预算，采购人不能支付的；</w:t>
      </w:r>
    </w:p>
    <w:p w:rsidR="007D5A71" w:rsidRDefault="00CE49D3">
      <w:pPr>
        <w:pStyle w:val="af2"/>
        <w:widowControl/>
        <w:numPr>
          <w:ilvl w:val="3"/>
          <w:numId w:val="18"/>
        </w:numPr>
        <w:tabs>
          <w:tab w:val="left" w:pos="1134"/>
        </w:tabs>
        <w:spacing w:line="360" w:lineRule="auto"/>
        <w:ind w:left="993" w:firstLineChars="0" w:hanging="993"/>
        <w:jc w:val="left"/>
        <w:rPr>
          <w:rFonts w:ascii="宋体" w:hAnsi="宋体"/>
          <w:szCs w:val="21"/>
        </w:rPr>
      </w:pPr>
      <w:r>
        <w:rPr>
          <w:rFonts w:ascii="宋体" w:hAnsi="宋体"/>
          <w:szCs w:val="21"/>
        </w:rPr>
        <w:t>因重大变故，采购任务取消的</w:t>
      </w:r>
      <w:r>
        <w:rPr>
          <w:rFonts w:ascii="宋体" w:hAnsi="宋体" w:hint="eastAsia"/>
          <w:szCs w:val="21"/>
        </w:rPr>
        <w:t>。</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询问、质疑、投诉</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询问</w:t>
      </w:r>
    </w:p>
    <w:p w:rsidR="007D5A71" w:rsidRDefault="00CE49D3">
      <w:pPr>
        <w:pStyle w:val="af2"/>
        <w:numPr>
          <w:ilvl w:val="2"/>
          <w:numId w:val="19"/>
        </w:numPr>
        <w:spacing w:line="360" w:lineRule="auto"/>
        <w:ind w:firstLineChars="0"/>
        <w:rPr>
          <w:rFonts w:ascii="宋体" w:hAnsi="宋体"/>
          <w:bCs/>
          <w:szCs w:val="21"/>
        </w:rPr>
      </w:pPr>
      <w:r>
        <w:rPr>
          <w:rFonts w:ascii="宋体" w:hAnsi="宋体" w:hint="eastAsia"/>
          <w:bCs/>
          <w:szCs w:val="21"/>
        </w:rPr>
        <w:t>供应商对政府采购活动事项有疑问的，可以向采购人或者采购代理机构提出询问，询问可以口头方式提出，也可以书面方式提出。</w:t>
      </w:r>
    </w:p>
    <w:p w:rsidR="007D5A71" w:rsidRDefault="00CE49D3">
      <w:pPr>
        <w:pStyle w:val="af2"/>
        <w:numPr>
          <w:ilvl w:val="2"/>
          <w:numId w:val="19"/>
        </w:numPr>
        <w:spacing w:line="360" w:lineRule="auto"/>
        <w:ind w:firstLineChars="0"/>
        <w:rPr>
          <w:rFonts w:ascii="宋体" w:hAnsi="宋体"/>
          <w:bCs/>
          <w:szCs w:val="21"/>
        </w:rPr>
      </w:pPr>
      <w:r>
        <w:rPr>
          <w:rFonts w:ascii="宋体" w:hAnsi="宋体" w:hint="eastAsia"/>
          <w:bCs/>
          <w:szCs w:val="21"/>
        </w:rPr>
        <w:t>如采用书面方式提出询问，供应商为自然人的，询问</w:t>
      </w:r>
      <w:proofErr w:type="gramStart"/>
      <w:r>
        <w:rPr>
          <w:rFonts w:ascii="宋体" w:hAnsi="宋体" w:hint="eastAsia"/>
          <w:bCs/>
          <w:szCs w:val="21"/>
        </w:rPr>
        <w:t>函应当</w:t>
      </w:r>
      <w:proofErr w:type="gramEnd"/>
      <w:r>
        <w:rPr>
          <w:rFonts w:ascii="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7D5A71" w:rsidRDefault="00CE49D3">
      <w:pPr>
        <w:pStyle w:val="af2"/>
        <w:numPr>
          <w:ilvl w:val="2"/>
          <w:numId w:val="19"/>
        </w:numPr>
        <w:spacing w:line="360" w:lineRule="auto"/>
        <w:ind w:firstLineChars="0"/>
        <w:rPr>
          <w:rFonts w:ascii="宋体" w:hAnsi="宋体"/>
          <w:bCs/>
          <w:szCs w:val="21"/>
        </w:rPr>
      </w:pPr>
      <w:r>
        <w:rPr>
          <w:rFonts w:ascii="宋体" w:hAnsi="宋体" w:hint="eastAsia"/>
          <w:bCs/>
          <w:szCs w:val="21"/>
        </w:rPr>
        <w:t>采购人或者采购代理机构在三个工作日内对供应</w:t>
      </w:r>
      <w:proofErr w:type="gramStart"/>
      <w:r>
        <w:rPr>
          <w:rFonts w:ascii="宋体" w:hAnsi="宋体" w:hint="eastAsia"/>
          <w:bCs/>
          <w:szCs w:val="21"/>
        </w:rPr>
        <w:t>商依法</w:t>
      </w:r>
      <w:proofErr w:type="gramEnd"/>
      <w:r>
        <w:rPr>
          <w:rFonts w:ascii="宋体" w:hAnsi="宋体" w:hint="eastAsia"/>
          <w:bCs/>
          <w:szCs w:val="21"/>
        </w:rPr>
        <w:t>提出的询问</w:t>
      </w:r>
      <w:proofErr w:type="gramStart"/>
      <w:r>
        <w:rPr>
          <w:rFonts w:ascii="宋体" w:hAnsi="宋体" w:hint="eastAsia"/>
          <w:bCs/>
          <w:szCs w:val="21"/>
        </w:rPr>
        <w:t>作出</w:t>
      </w:r>
      <w:proofErr w:type="gramEnd"/>
      <w:r>
        <w:rPr>
          <w:rFonts w:ascii="宋体" w:hAnsi="宋体" w:hint="eastAsia"/>
          <w:bCs/>
          <w:szCs w:val="21"/>
        </w:rPr>
        <w:t>答复。</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质疑</w:t>
      </w:r>
    </w:p>
    <w:p w:rsidR="007D5A71" w:rsidRDefault="00CE49D3">
      <w:pPr>
        <w:pStyle w:val="af2"/>
        <w:numPr>
          <w:ilvl w:val="2"/>
          <w:numId w:val="20"/>
        </w:numPr>
        <w:spacing w:line="360" w:lineRule="auto"/>
        <w:ind w:firstLineChars="0"/>
        <w:rPr>
          <w:rFonts w:ascii="宋体" w:hAnsi="宋体"/>
          <w:bCs/>
          <w:szCs w:val="21"/>
        </w:rPr>
      </w:pPr>
      <w:r>
        <w:rPr>
          <w:rFonts w:ascii="宋体" w:hAnsi="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7D5A71" w:rsidRDefault="00CE49D3">
      <w:pPr>
        <w:pStyle w:val="af2"/>
        <w:numPr>
          <w:ilvl w:val="2"/>
          <w:numId w:val="20"/>
        </w:numPr>
        <w:spacing w:line="360" w:lineRule="auto"/>
        <w:ind w:firstLineChars="0"/>
        <w:rPr>
          <w:rFonts w:ascii="宋体" w:hAnsi="宋体"/>
          <w:bCs/>
          <w:szCs w:val="21"/>
        </w:rPr>
      </w:pPr>
      <w:r>
        <w:rPr>
          <w:rFonts w:ascii="宋体" w:hAnsi="宋体" w:hint="eastAsia"/>
          <w:bCs/>
          <w:szCs w:val="21"/>
        </w:rPr>
        <w:t>提出质疑的供应商应当是参与所质疑项目采购活动的供应商。</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提交要求：</w:t>
      </w:r>
    </w:p>
    <w:p w:rsidR="007D5A71" w:rsidRDefault="00CE49D3">
      <w:pPr>
        <w:pStyle w:val="af2"/>
        <w:numPr>
          <w:ilvl w:val="2"/>
          <w:numId w:val="21"/>
        </w:numPr>
        <w:spacing w:line="360" w:lineRule="auto"/>
        <w:ind w:firstLineChars="0"/>
        <w:rPr>
          <w:rFonts w:ascii="宋体" w:hAnsi="宋体"/>
          <w:bCs/>
          <w:szCs w:val="21"/>
        </w:rPr>
      </w:pPr>
      <w:r>
        <w:rPr>
          <w:rFonts w:ascii="宋体" w:hAnsi="宋体" w:hint="eastAsia"/>
          <w:bCs/>
          <w:szCs w:val="21"/>
        </w:rPr>
        <w:t>以书面形式向采购人或者采购代理机构一次性提出针对同一采购程序环节的质疑。</w:t>
      </w:r>
    </w:p>
    <w:p w:rsidR="007D5A71" w:rsidRDefault="00CE49D3">
      <w:pPr>
        <w:pStyle w:val="af2"/>
        <w:numPr>
          <w:ilvl w:val="2"/>
          <w:numId w:val="21"/>
        </w:numPr>
        <w:spacing w:line="360" w:lineRule="auto"/>
        <w:ind w:firstLineChars="0"/>
        <w:rPr>
          <w:rFonts w:ascii="宋体" w:hAnsi="宋体"/>
          <w:bCs/>
          <w:szCs w:val="21"/>
        </w:rPr>
      </w:pPr>
      <w:r>
        <w:rPr>
          <w:rFonts w:ascii="宋体" w:hAnsi="宋体" w:hint="eastAsia"/>
          <w:bCs/>
          <w:spacing w:val="-4"/>
          <w:szCs w:val="21"/>
        </w:rPr>
        <w:t>以联合体形</w:t>
      </w:r>
      <w:proofErr w:type="gramStart"/>
      <w:r>
        <w:rPr>
          <w:rFonts w:ascii="宋体" w:hAnsi="宋体" w:hint="eastAsia"/>
          <w:bCs/>
          <w:spacing w:val="-4"/>
          <w:szCs w:val="21"/>
        </w:rPr>
        <w:t>式参加</w:t>
      </w:r>
      <w:proofErr w:type="gramEnd"/>
      <w:r>
        <w:rPr>
          <w:rFonts w:ascii="宋体" w:hAnsi="宋体" w:hint="eastAsia"/>
          <w:bCs/>
          <w:spacing w:val="-4"/>
          <w:szCs w:val="21"/>
        </w:rPr>
        <w:t>政府采购活动的，其质疑应当由组成联合体的所有供应商共同提出</w:t>
      </w:r>
      <w:r>
        <w:rPr>
          <w:rFonts w:ascii="宋体" w:hAnsi="宋体" w:hint="eastAsia"/>
          <w:bCs/>
          <w:szCs w:val="21"/>
        </w:rPr>
        <w:t>。</w:t>
      </w:r>
    </w:p>
    <w:p w:rsidR="007D5A71" w:rsidRDefault="00CE49D3">
      <w:pPr>
        <w:pStyle w:val="af2"/>
        <w:numPr>
          <w:ilvl w:val="2"/>
          <w:numId w:val="21"/>
        </w:numPr>
        <w:spacing w:line="360" w:lineRule="auto"/>
        <w:ind w:firstLineChars="0"/>
        <w:rPr>
          <w:rFonts w:ascii="宋体" w:hAnsi="宋体"/>
          <w:bCs/>
          <w:szCs w:val="21"/>
        </w:rPr>
      </w:pPr>
      <w:r>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Pr>
          <w:rFonts w:ascii="宋体" w:hAnsi="宋体" w:hint="eastAsia"/>
          <w:bCs/>
          <w:szCs w:val="21"/>
        </w:rPr>
        <w:t>函应当</w:t>
      </w:r>
      <w:proofErr w:type="gramEnd"/>
      <w:r>
        <w:rPr>
          <w:rFonts w:ascii="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7D5A71" w:rsidRDefault="00CE49D3">
      <w:pPr>
        <w:pStyle w:val="af2"/>
        <w:numPr>
          <w:ilvl w:val="2"/>
          <w:numId w:val="21"/>
        </w:numPr>
        <w:spacing w:line="360" w:lineRule="auto"/>
        <w:ind w:firstLineChars="0"/>
        <w:rPr>
          <w:rFonts w:ascii="宋体" w:hAnsi="宋体"/>
          <w:bCs/>
          <w:szCs w:val="21"/>
        </w:rPr>
      </w:pPr>
      <w:r>
        <w:rPr>
          <w:rFonts w:ascii="宋体" w:hAnsi="宋体" w:hint="eastAsia"/>
          <w:bCs/>
          <w:szCs w:val="21"/>
        </w:rPr>
        <w:t>供应商捏造事实、提供虚假材料或者以非法手段取得证明材料不能作为质疑的证明材料。采购人或者采购代理机构在收到投标人的书面质疑后</w:t>
      </w:r>
      <w:r>
        <w:rPr>
          <w:rFonts w:ascii="宋体" w:hAnsi="宋体"/>
          <w:bCs/>
          <w:szCs w:val="21"/>
        </w:rPr>
        <w:t>7个工作日内</w:t>
      </w:r>
      <w:proofErr w:type="gramStart"/>
      <w:r>
        <w:rPr>
          <w:rFonts w:ascii="宋体" w:hAnsi="宋体"/>
          <w:bCs/>
          <w:szCs w:val="21"/>
        </w:rPr>
        <w:t>作出</w:t>
      </w:r>
      <w:proofErr w:type="gramEnd"/>
      <w:r>
        <w:rPr>
          <w:rFonts w:ascii="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7D5A71" w:rsidRDefault="00CE49D3">
      <w:pPr>
        <w:pStyle w:val="af2"/>
        <w:numPr>
          <w:ilvl w:val="2"/>
          <w:numId w:val="21"/>
        </w:numPr>
        <w:spacing w:line="360" w:lineRule="auto"/>
        <w:ind w:firstLineChars="0"/>
        <w:rPr>
          <w:rFonts w:ascii="宋体" w:hAnsi="宋体"/>
          <w:bCs/>
          <w:szCs w:val="21"/>
        </w:rPr>
      </w:pPr>
      <w:r>
        <w:rPr>
          <w:rFonts w:ascii="宋体" w:hAnsi="宋体" w:hint="eastAsia"/>
          <w:bCs/>
          <w:szCs w:val="21"/>
        </w:rPr>
        <w:t>采购人或采购代理机构接收以书面形式递交的质疑函，接收质疑函的联系人、联系方式和通讯地址：</w:t>
      </w:r>
    </w:p>
    <w:p w:rsidR="007D5A71" w:rsidRDefault="00CE49D3" w:rsidP="00E12C41">
      <w:pPr>
        <w:ind w:firstLineChars="337" w:firstLine="708"/>
        <w:rPr>
          <w:rFonts w:ascii="宋体" w:hAnsi="宋体"/>
          <w:szCs w:val="21"/>
        </w:rPr>
      </w:pPr>
      <w:r>
        <w:rPr>
          <w:rFonts w:ascii="宋体" w:hAnsi="宋体" w:hint="eastAsia"/>
          <w:szCs w:val="21"/>
        </w:rPr>
        <w:t>联系人：廖先生</w:t>
      </w:r>
      <w:r>
        <w:rPr>
          <w:rFonts w:ascii="宋体" w:hAnsi="宋体"/>
          <w:szCs w:val="21"/>
        </w:rPr>
        <w:t xml:space="preserve">       </w:t>
      </w:r>
      <w:r>
        <w:rPr>
          <w:rFonts w:ascii="宋体" w:hAnsi="宋体" w:hint="eastAsia"/>
          <w:szCs w:val="21"/>
        </w:rPr>
        <w:t>联系电话：（</w:t>
      </w:r>
      <w:r>
        <w:rPr>
          <w:rFonts w:ascii="宋体" w:hAnsi="宋体"/>
          <w:szCs w:val="21"/>
        </w:rPr>
        <w:t>0769）22680026</w:t>
      </w:r>
    </w:p>
    <w:p w:rsidR="007D5A71" w:rsidRDefault="00CE49D3" w:rsidP="00E12C41">
      <w:pPr>
        <w:spacing w:line="360" w:lineRule="auto"/>
        <w:ind w:firstLineChars="337" w:firstLine="708"/>
        <w:rPr>
          <w:rFonts w:ascii="宋体" w:hAnsi="宋体"/>
          <w:szCs w:val="21"/>
        </w:rPr>
      </w:pPr>
      <w:r>
        <w:rPr>
          <w:rFonts w:ascii="宋体" w:hAnsi="宋体" w:hint="eastAsia"/>
          <w:szCs w:val="21"/>
        </w:rPr>
        <w:t>联系地址：东莞市莞城街道东城中路达鑫创富大厦8号七楼712</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投诉</w:t>
      </w:r>
    </w:p>
    <w:p w:rsidR="007D5A71" w:rsidRDefault="00CE49D3">
      <w:pPr>
        <w:pStyle w:val="af2"/>
        <w:widowControl/>
        <w:numPr>
          <w:ilvl w:val="2"/>
          <w:numId w:val="22"/>
        </w:numPr>
        <w:shd w:val="clear" w:color="auto" w:fill="FFFFFF"/>
        <w:wordWrap w:val="0"/>
        <w:spacing w:line="360" w:lineRule="auto"/>
        <w:ind w:firstLineChars="0"/>
        <w:jc w:val="left"/>
        <w:rPr>
          <w:rFonts w:ascii="宋体" w:hAnsi="宋体"/>
          <w:kern w:val="0"/>
          <w:szCs w:val="21"/>
        </w:rPr>
      </w:pPr>
      <w:r>
        <w:rPr>
          <w:rFonts w:ascii="宋体" w:hAnsi="宋体" w:hint="eastAsia"/>
          <w:kern w:val="0"/>
          <w:szCs w:val="21"/>
        </w:rPr>
        <w:t>质疑供应商对采购人、采购代理机构的答复不满意，或者采购人、采购代理机构未在规定时间内</w:t>
      </w:r>
      <w:proofErr w:type="gramStart"/>
      <w:r>
        <w:rPr>
          <w:rFonts w:ascii="宋体" w:hAnsi="宋体" w:hint="eastAsia"/>
          <w:kern w:val="0"/>
          <w:szCs w:val="21"/>
        </w:rPr>
        <w:t>作出</w:t>
      </w:r>
      <w:proofErr w:type="gramEnd"/>
      <w:r>
        <w:rPr>
          <w:rFonts w:ascii="宋体" w:hAnsi="宋体" w:hint="eastAsia"/>
          <w:kern w:val="0"/>
          <w:szCs w:val="21"/>
        </w:rPr>
        <w:t>答复的，可以在答复期满后15个工作日内根据《政府采购质疑和投诉办法》(财政部令第94号)第六条规定向财政部门提起投诉。</w:t>
      </w:r>
    </w:p>
    <w:p w:rsidR="007D5A71" w:rsidRDefault="00CE49D3">
      <w:pPr>
        <w:pStyle w:val="af2"/>
        <w:widowControl/>
        <w:numPr>
          <w:ilvl w:val="2"/>
          <w:numId w:val="22"/>
        </w:numPr>
        <w:shd w:val="clear" w:color="auto" w:fill="FFFFFF"/>
        <w:wordWrap w:val="0"/>
        <w:spacing w:line="360" w:lineRule="auto"/>
        <w:ind w:firstLineChars="0"/>
        <w:jc w:val="left"/>
        <w:rPr>
          <w:rFonts w:ascii="宋体" w:hAnsi="宋体"/>
          <w:kern w:val="0"/>
          <w:szCs w:val="21"/>
        </w:rPr>
      </w:pPr>
      <w:r>
        <w:rPr>
          <w:rFonts w:ascii="宋体" w:hAnsi="宋体" w:hint="eastAsia"/>
          <w:kern w:val="0"/>
          <w:szCs w:val="21"/>
        </w:rPr>
        <w:t>投诉人在全国范围12个月内三次以上投诉查无实据的，由财政部门列入不良行为记录名单。</w:t>
      </w:r>
    </w:p>
    <w:p w:rsidR="007D5A71" w:rsidRDefault="00CE49D3">
      <w:pPr>
        <w:pStyle w:val="af2"/>
        <w:widowControl/>
        <w:numPr>
          <w:ilvl w:val="2"/>
          <w:numId w:val="22"/>
        </w:numPr>
        <w:shd w:val="clear" w:color="auto" w:fill="FFFFFF"/>
        <w:wordWrap w:val="0"/>
        <w:spacing w:line="360" w:lineRule="auto"/>
        <w:ind w:firstLineChars="0"/>
        <w:jc w:val="left"/>
        <w:rPr>
          <w:rFonts w:ascii="宋体" w:hAnsi="宋体"/>
          <w:kern w:val="0"/>
          <w:szCs w:val="21"/>
        </w:rPr>
      </w:pPr>
      <w:r>
        <w:rPr>
          <w:rFonts w:ascii="宋体" w:hAnsi="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7D5A71" w:rsidRDefault="00CE49D3">
      <w:pPr>
        <w:pStyle w:val="af2"/>
        <w:widowControl/>
        <w:numPr>
          <w:ilvl w:val="2"/>
          <w:numId w:val="22"/>
        </w:numPr>
        <w:shd w:val="clear" w:color="auto" w:fill="FFFFFF"/>
        <w:wordWrap w:val="0"/>
        <w:spacing w:line="360" w:lineRule="auto"/>
        <w:ind w:firstLineChars="0"/>
        <w:jc w:val="left"/>
        <w:rPr>
          <w:rFonts w:ascii="宋体" w:hAnsi="宋体"/>
          <w:spacing w:val="-4"/>
          <w:kern w:val="0"/>
          <w:szCs w:val="21"/>
        </w:rPr>
      </w:pPr>
      <w:r>
        <w:rPr>
          <w:rFonts w:ascii="宋体" w:hAnsi="宋体" w:hint="eastAsia"/>
          <w:spacing w:val="-4"/>
          <w:kern w:val="0"/>
          <w:szCs w:val="21"/>
        </w:rPr>
        <w:t>以联合体形</w:t>
      </w:r>
      <w:proofErr w:type="gramStart"/>
      <w:r>
        <w:rPr>
          <w:rFonts w:ascii="宋体" w:hAnsi="宋体" w:hint="eastAsia"/>
          <w:spacing w:val="-4"/>
          <w:kern w:val="0"/>
          <w:szCs w:val="21"/>
        </w:rPr>
        <w:t>式参加</w:t>
      </w:r>
      <w:proofErr w:type="gramEnd"/>
      <w:r>
        <w:rPr>
          <w:rFonts w:ascii="宋体" w:hAnsi="宋体" w:hint="eastAsia"/>
          <w:spacing w:val="-4"/>
          <w:kern w:val="0"/>
          <w:szCs w:val="21"/>
        </w:rPr>
        <w:t>政府采购活动的，其质疑应当由组成联合体的所有投标人共同提出。</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中标通知书</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采购人或者采购代理机构应当自中标人确定之日起</w:t>
      </w:r>
      <w:r>
        <w:rPr>
          <w:rFonts w:ascii="宋体" w:hAnsi="宋体"/>
          <w:bCs/>
          <w:szCs w:val="21"/>
        </w:rPr>
        <w:t>2个工作日内在指定媒体公告中标结果和发出中标通知书，公告期为1个工作日</w:t>
      </w:r>
      <w:r>
        <w:rPr>
          <w:rFonts w:ascii="宋体" w:hAnsi="宋体" w:hint="eastAsia"/>
          <w:bCs/>
          <w:szCs w:val="21"/>
        </w:rPr>
        <w:t>。</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《中标通知书》对中标人和采购人具有同等法律效力。</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中标通知书发出后，采购人不得违法改变中标结果，中标人无正当理由不得放弃中标</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《中标通知书》将作为授予合同资格的合法依据，是合同的一个组成部分。</w:t>
      </w:r>
    </w:p>
    <w:p w:rsidR="007D5A71" w:rsidRDefault="00CE49D3" w:rsidP="00F51B34">
      <w:pPr>
        <w:pStyle w:val="af2"/>
        <w:numPr>
          <w:ilvl w:val="0"/>
          <w:numId w:val="8"/>
        </w:numPr>
        <w:spacing w:beforeLines="100" w:before="312" w:line="360" w:lineRule="auto"/>
        <w:ind w:firstLineChars="0"/>
        <w:rPr>
          <w:rFonts w:ascii="宋体" w:hAnsi="宋体"/>
          <w:b/>
          <w:bCs/>
          <w:szCs w:val="21"/>
        </w:rPr>
      </w:pPr>
      <w:r>
        <w:rPr>
          <w:rFonts w:ascii="宋体" w:hAnsi="宋体" w:hint="eastAsia"/>
          <w:b/>
          <w:bCs/>
          <w:szCs w:val="21"/>
        </w:rPr>
        <w:t>授予合同</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合同的订立</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除非</w:t>
      </w:r>
      <w:r>
        <w:rPr>
          <w:rFonts w:ascii="宋体" w:hAnsi="宋体"/>
          <w:bCs/>
          <w:szCs w:val="21"/>
          <w:u w:val="single"/>
        </w:rPr>
        <w:t xml:space="preserve"> </w:t>
      </w:r>
      <w:r>
        <w:rPr>
          <w:rFonts w:ascii="宋体" w:hAnsi="宋体" w:hint="eastAsia"/>
          <w:b/>
          <w:bCs/>
          <w:szCs w:val="21"/>
          <w:u w:val="single"/>
        </w:rPr>
        <w:t>投标须知前附表</w:t>
      </w:r>
      <w:r>
        <w:rPr>
          <w:rFonts w:ascii="宋体" w:hAnsi="宋体"/>
          <w:b/>
          <w:bCs/>
          <w:szCs w:val="21"/>
          <w:u w:val="single"/>
        </w:rPr>
        <w:t xml:space="preserve"> </w:t>
      </w:r>
      <w:r>
        <w:rPr>
          <w:rFonts w:ascii="宋体" w:hAnsi="宋体" w:hint="eastAsia"/>
          <w:bCs/>
          <w:szCs w:val="21"/>
        </w:rPr>
        <w:t>另有规定，采购人应当自《中标通知书》发出之日起三十日内，按照招标文件和中标人投标文件的约定，与中标人签订书面合同。所签订的合同不得对招标文件确定的事项和中标人投标文件作实质性修改。</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采购人不得向中标人提出任何不合理的要求作为签订合同的条件。</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中标人在购买招标文件至投标有效期结束期间，采购人、代理机构及中标人关于本项目的各类澄清、修改及补充文件均视为采购合同的有效组成部分。</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中标</w:t>
      </w:r>
      <w:r>
        <w:rPr>
          <w:rFonts w:ascii="宋体" w:hAnsi="宋体" w:hint="eastAsia"/>
          <w:bCs/>
          <w:szCs w:val="21"/>
        </w:rPr>
        <w:t>人</w:t>
      </w:r>
      <w:r>
        <w:rPr>
          <w:rFonts w:ascii="宋体" w:hAnsi="宋体"/>
          <w:bCs/>
          <w:szCs w:val="21"/>
        </w:rPr>
        <w:t>拒绝与采购人签订合同的，采购人可以按照评审报告推荐的中标候选人名单排序，确定下一候选人为中标</w:t>
      </w:r>
      <w:r>
        <w:rPr>
          <w:rFonts w:ascii="宋体" w:hAnsi="宋体" w:hint="eastAsia"/>
          <w:bCs/>
          <w:szCs w:val="21"/>
        </w:rPr>
        <w:t>人</w:t>
      </w:r>
      <w:r>
        <w:rPr>
          <w:rFonts w:ascii="宋体" w:hAnsi="宋体"/>
          <w:bCs/>
          <w:szCs w:val="21"/>
        </w:rPr>
        <w:t>，也可以重新开展政府采购活动。</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合同签订之日起</w:t>
      </w:r>
      <w:r>
        <w:rPr>
          <w:rFonts w:ascii="宋体" w:hAnsi="宋体"/>
          <w:bCs/>
          <w:szCs w:val="21"/>
        </w:rPr>
        <w:t>3个工作日内，中标人须将所签订的合同原件或者副本交采购代理机构处归档并办理退还投标保证金事宜。</w:t>
      </w:r>
    </w:p>
    <w:p w:rsidR="007D5A71" w:rsidRDefault="00CE49D3">
      <w:pPr>
        <w:pStyle w:val="af2"/>
        <w:numPr>
          <w:ilvl w:val="0"/>
          <w:numId w:val="9"/>
        </w:numPr>
        <w:spacing w:line="360" w:lineRule="auto"/>
        <w:ind w:firstLineChars="0"/>
        <w:rPr>
          <w:rFonts w:ascii="宋体" w:hAnsi="宋体"/>
          <w:b/>
        </w:rPr>
      </w:pPr>
      <w:r>
        <w:rPr>
          <w:rFonts w:ascii="宋体" w:hAnsi="宋体" w:hint="eastAsia"/>
          <w:b/>
        </w:rPr>
        <w:t>合同的履行</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采购人和中标人应当根据合同的约定依法履行合同义务。</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7D5A71" w:rsidRDefault="00CE49D3" w:rsidP="00F51B34">
      <w:pPr>
        <w:pStyle w:val="af2"/>
        <w:numPr>
          <w:ilvl w:val="0"/>
          <w:numId w:val="9"/>
        </w:numPr>
        <w:spacing w:beforeLines="100" w:before="312" w:line="360" w:lineRule="auto"/>
        <w:ind w:firstLineChars="0"/>
        <w:rPr>
          <w:rFonts w:ascii="宋体" w:hAnsi="宋体"/>
          <w:b/>
        </w:rPr>
      </w:pPr>
      <w:bookmarkStart w:id="22" w:name="_Toc357676146"/>
      <w:r>
        <w:rPr>
          <w:rFonts w:ascii="宋体" w:hAnsi="宋体" w:hint="eastAsia"/>
          <w:b/>
        </w:rPr>
        <w:t>接受和拒绝</w:t>
      </w:r>
      <w:proofErr w:type="gramStart"/>
      <w:r>
        <w:rPr>
          <w:rFonts w:ascii="宋体" w:hAnsi="宋体" w:hint="eastAsia"/>
          <w:b/>
        </w:rPr>
        <w:t>任何或</w:t>
      </w:r>
      <w:proofErr w:type="gramEnd"/>
      <w:r>
        <w:rPr>
          <w:rFonts w:ascii="宋体" w:hAnsi="宋体" w:hint="eastAsia"/>
          <w:b/>
        </w:rPr>
        <w:t>所有投标的权力</w:t>
      </w:r>
      <w:bookmarkEnd w:id="22"/>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在特殊情况下，采购代理机构保留在投标之前拒绝任何投标以及宣布招标程序无效或拒绝所有投标的权力。</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发票</w:t>
      </w:r>
    </w:p>
    <w:p w:rsidR="007D5A71" w:rsidRDefault="00CE49D3">
      <w:pPr>
        <w:pStyle w:val="af2"/>
        <w:numPr>
          <w:ilvl w:val="1"/>
          <w:numId w:val="9"/>
        </w:numPr>
        <w:spacing w:line="360" w:lineRule="auto"/>
        <w:ind w:firstLineChars="0"/>
        <w:rPr>
          <w:rFonts w:ascii="宋体" w:hAnsi="宋体"/>
          <w:bCs/>
          <w:spacing w:val="-2"/>
          <w:szCs w:val="21"/>
        </w:rPr>
      </w:pPr>
      <w:r>
        <w:rPr>
          <w:rFonts w:ascii="宋体" w:hAnsi="宋体" w:hint="eastAsia"/>
          <w:bCs/>
          <w:spacing w:val="-2"/>
          <w:szCs w:val="21"/>
        </w:rPr>
        <w:t>中标人与采购人签署合同后，开具发票时，开发票的单位名称必须与中标人的名称一致。</w:t>
      </w:r>
    </w:p>
    <w:p w:rsidR="007D5A71" w:rsidRDefault="00CE49D3" w:rsidP="00F51B34">
      <w:pPr>
        <w:pStyle w:val="af2"/>
        <w:numPr>
          <w:ilvl w:val="0"/>
          <w:numId w:val="9"/>
        </w:numPr>
        <w:spacing w:beforeLines="100" w:before="312" w:line="360" w:lineRule="auto"/>
        <w:ind w:firstLineChars="0"/>
        <w:rPr>
          <w:rFonts w:ascii="宋体" w:hAnsi="宋体"/>
          <w:b/>
        </w:rPr>
      </w:pPr>
      <w:bookmarkStart w:id="23" w:name="_Toc357676148"/>
      <w:r>
        <w:rPr>
          <w:rFonts w:ascii="宋体" w:hAnsi="宋体" w:hint="eastAsia"/>
          <w:b/>
        </w:rPr>
        <w:t>招标代理服务费</w:t>
      </w:r>
      <w:bookmarkEnd w:id="23"/>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中标人应在领取《中标通知书》原件时向招标代理机构一次性支付招标代理服务费</w:t>
      </w:r>
      <w:r>
        <w:rPr>
          <w:rFonts w:ascii="宋体" w:hAnsi="宋体"/>
          <w:bCs/>
          <w:szCs w:val="21"/>
        </w:rPr>
        <w:t>(</w:t>
      </w:r>
      <w:r>
        <w:rPr>
          <w:rFonts w:ascii="宋体" w:hAnsi="宋体" w:hint="eastAsia"/>
          <w:bCs/>
          <w:szCs w:val="21"/>
        </w:rPr>
        <w:t>参照国家计委文件</w:t>
      </w:r>
      <w:r>
        <w:rPr>
          <w:rFonts w:ascii="宋体" w:hAnsi="宋体"/>
          <w:bCs/>
          <w:szCs w:val="21"/>
        </w:rPr>
        <w:t>“</w:t>
      </w:r>
      <w:r>
        <w:rPr>
          <w:rFonts w:ascii="宋体" w:hAnsi="宋体" w:hint="eastAsia"/>
          <w:bCs/>
          <w:szCs w:val="21"/>
        </w:rPr>
        <w:t>计价格</w:t>
      </w:r>
      <w:r>
        <w:rPr>
          <w:rFonts w:ascii="宋体" w:hAnsi="宋体"/>
          <w:bCs/>
          <w:szCs w:val="21"/>
        </w:rPr>
        <w:t>[2002]1980</w:t>
      </w:r>
      <w:r>
        <w:rPr>
          <w:rFonts w:ascii="宋体" w:hAnsi="宋体" w:hint="eastAsia"/>
          <w:bCs/>
          <w:szCs w:val="21"/>
        </w:rPr>
        <w:t>号文</w:t>
      </w:r>
      <w:r>
        <w:rPr>
          <w:rFonts w:ascii="宋体" w:hAnsi="宋体"/>
          <w:bCs/>
          <w:szCs w:val="21"/>
        </w:rPr>
        <w:t>”</w:t>
      </w:r>
      <w:r>
        <w:rPr>
          <w:rFonts w:ascii="宋体" w:hAnsi="宋体" w:hint="eastAsia"/>
          <w:bCs/>
          <w:szCs w:val="21"/>
        </w:rPr>
        <w:t>、“发改办价格</w:t>
      </w:r>
      <w:r>
        <w:rPr>
          <w:rFonts w:ascii="宋体" w:hAnsi="宋体"/>
          <w:bCs/>
          <w:szCs w:val="21"/>
        </w:rPr>
        <w:t>[2003]857</w:t>
      </w:r>
      <w:r>
        <w:rPr>
          <w:rFonts w:ascii="宋体" w:hAnsi="宋体" w:hint="eastAsia"/>
          <w:bCs/>
          <w:szCs w:val="21"/>
        </w:rPr>
        <w:t>号文”和“发改价格</w:t>
      </w:r>
      <w:r>
        <w:rPr>
          <w:rFonts w:ascii="宋体" w:hAnsi="宋体"/>
          <w:bCs/>
          <w:szCs w:val="21"/>
        </w:rPr>
        <w:t>[2011]534号文</w:t>
      </w:r>
      <w:r>
        <w:rPr>
          <w:rFonts w:ascii="宋体" w:hAnsi="宋体" w:hint="eastAsia"/>
          <w:bCs/>
          <w:szCs w:val="21"/>
        </w:rPr>
        <w:t>”的规定标准执行</w:t>
      </w:r>
      <w:r>
        <w:rPr>
          <w:rFonts w:ascii="宋体" w:hAnsi="宋体"/>
          <w:bCs/>
          <w:szCs w:val="21"/>
        </w:rPr>
        <w:t>)</w:t>
      </w:r>
      <w:r>
        <w:rPr>
          <w:rFonts w:ascii="宋体" w:hAnsi="宋体" w:hint="eastAsia"/>
          <w:bCs/>
          <w:szCs w:val="21"/>
        </w:rPr>
        <w:t>。</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本项目类型为</w:t>
      </w:r>
      <w:r>
        <w:rPr>
          <w:rFonts w:ascii="宋体" w:hAnsi="宋体" w:hint="eastAsia"/>
          <w:bCs/>
          <w:szCs w:val="21"/>
          <w:u w:val="single"/>
        </w:rPr>
        <w:t>（</w:t>
      </w:r>
      <w:r>
        <w:rPr>
          <w:rFonts w:ascii="宋体" w:hAnsi="宋体" w:hint="eastAsia"/>
          <w:b/>
          <w:bCs/>
          <w:szCs w:val="21"/>
          <w:u w:val="single"/>
        </w:rPr>
        <w:t>详见投标须知前附表</w:t>
      </w:r>
      <w:r>
        <w:rPr>
          <w:rFonts w:ascii="宋体" w:hAnsi="宋体" w:hint="eastAsia"/>
          <w:bCs/>
          <w:szCs w:val="21"/>
          <w:u w:val="single"/>
        </w:rPr>
        <w:t>）</w:t>
      </w:r>
      <w:r>
        <w:rPr>
          <w:rFonts w:ascii="宋体" w:hAnsi="宋体" w:hint="eastAsia"/>
          <w:b/>
          <w:bCs/>
          <w:szCs w:val="21"/>
        </w:rPr>
        <w:t>。</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招标代理服务收</w:t>
      </w:r>
      <w:r>
        <w:rPr>
          <w:rFonts w:ascii="宋体" w:hAnsi="宋体" w:hint="eastAsia"/>
          <w:bCs/>
          <w:szCs w:val="21"/>
        </w:rPr>
        <w:t>费</w:t>
      </w:r>
      <w:r>
        <w:rPr>
          <w:rFonts w:ascii="宋体" w:hAnsi="宋体"/>
          <w:bCs/>
          <w:szCs w:val="21"/>
        </w:rPr>
        <w:t>标准</w:t>
      </w:r>
      <w:r>
        <w:rPr>
          <w:rFonts w:ascii="宋体" w:hAnsi="宋体" w:hint="eastAsia"/>
          <w:bCs/>
          <w:szCs w:val="21"/>
        </w:rPr>
        <w:t>：</w:t>
      </w:r>
    </w:p>
    <w:tbl>
      <w:tblPr>
        <w:tblW w:w="852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8"/>
        <w:gridCol w:w="1417"/>
        <w:gridCol w:w="2268"/>
        <w:gridCol w:w="2465"/>
      </w:tblGrid>
      <w:tr w:rsidR="007D5A71">
        <w:trPr>
          <w:trHeight w:val="874"/>
          <w:jc w:val="center"/>
        </w:trPr>
        <w:tc>
          <w:tcPr>
            <w:tcW w:w="2378" w:type="dxa"/>
            <w:tcBorders>
              <w:tl2br w:val="single" w:sz="8" w:space="0" w:color="000000"/>
            </w:tcBorders>
            <w:shd w:val="clear" w:color="auto" w:fill="auto"/>
          </w:tcPr>
          <w:p w:rsidR="007D5A71" w:rsidRDefault="00CE49D3">
            <w:pPr>
              <w:rPr>
                <w:rFonts w:ascii="宋体" w:hAnsi="宋体"/>
                <w:szCs w:val="21"/>
              </w:rPr>
            </w:pPr>
            <w:r>
              <w:rPr>
                <w:rFonts w:ascii="宋体" w:hAnsi="宋体"/>
                <w:szCs w:val="21"/>
              </w:rPr>
              <w:t xml:space="preserve">              费率</w:t>
            </w:r>
          </w:p>
          <w:p w:rsidR="007D5A71" w:rsidRDefault="00CE49D3">
            <w:pPr>
              <w:rPr>
                <w:rFonts w:ascii="宋体" w:hAnsi="宋体"/>
                <w:szCs w:val="21"/>
              </w:rPr>
            </w:pPr>
            <w:r>
              <w:rPr>
                <w:rFonts w:ascii="宋体" w:hAnsi="宋体" w:hint="eastAsia"/>
                <w:szCs w:val="21"/>
              </w:rPr>
              <w:t>中标金额</w:t>
            </w:r>
          </w:p>
        </w:tc>
        <w:tc>
          <w:tcPr>
            <w:tcW w:w="1417" w:type="dxa"/>
            <w:shd w:val="clear" w:color="auto" w:fill="auto"/>
            <w:vAlign w:val="center"/>
          </w:tcPr>
          <w:p w:rsidR="007D5A71" w:rsidRDefault="00CE49D3">
            <w:pPr>
              <w:jc w:val="center"/>
              <w:rPr>
                <w:rFonts w:ascii="宋体" w:hAnsi="宋体"/>
                <w:szCs w:val="21"/>
              </w:rPr>
            </w:pPr>
            <w:r>
              <w:rPr>
                <w:rFonts w:ascii="宋体" w:hAnsi="宋体" w:hint="eastAsia"/>
                <w:szCs w:val="21"/>
              </w:rPr>
              <w:t>货物招标</w:t>
            </w:r>
          </w:p>
        </w:tc>
        <w:tc>
          <w:tcPr>
            <w:tcW w:w="2268" w:type="dxa"/>
            <w:shd w:val="clear" w:color="auto" w:fill="auto"/>
            <w:vAlign w:val="center"/>
          </w:tcPr>
          <w:p w:rsidR="007D5A71" w:rsidRDefault="00CE49D3">
            <w:pPr>
              <w:jc w:val="center"/>
              <w:rPr>
                <w:rFonts w:ascii="宋体" w:hAnsi="宋体"/>
                <w:szCs w:val="21"/>
              </w:rPr>
            </w:pPr>
            <w:r>
              <w:rPr>
                <w:rFonts w:ascii="宋体" w:hAnsi="宋体" w:hint="eastAsia"/>
                <w:szCs w:val="21"/>
              </w:rPr>
              <w:t>服务招标</w:t>
            </w:r>
          </w:p>
        </w:tc>
        <w:tc>
          <w:tcPr>
            <w:tcW w:w="2465" w:type="dxa"/>
            <w:shd w:val="clear" w:color="auto" w:fill="auto"/>
            <w:vAlign w:val="center"/>
          </w:tcPr>
          <w:p w:rsidR="007D5A71" w:rsidRDefault="00CE49D3">
            <w:pPr>
              <w:jc w:val="center"/>
              <w:rPr>
                <w:rFonts w:ascii="宋体" w:hAnsi="宋体"/>
                <w:szCs w:val="21"/>
              </w:rPr>
            </w:pPr>
            <w:r>
              <w:rPr>
                <w:rFonts w:ascii="宋体" w:hAnsi="宋体" w:hint="eastAsia"/>
                <w:szCs w:val="21"/>
              </w:rPr>
              <w:t>工程招标</w:t>
            </w:r>
          </w:p>
        </w:tc>
      </w:tr>
      <w:tr w:rsidR="007D5A71">
        <w:trPr>
          <w:trHeight w:val="430"/>
          <w:jc w:val="center"/>
        </w:trPr>
        <w:tc>
          <w:tcPr>
            <w:tcW w:w="2378" w:type="dxa"/>
            <w:vAlign w:val="center"/>
          </w:tcPr>
          <w:p w:rsidR="007D5A71" w:rsidRDefault="00CE49D3">
            <w:pPr>
              <w:jc w:val="center"/>
              <w:rPr>
                <w:rFonts w:ascii="宋体" w:hAnsi="宋体"/>
                <w:szCs w:val="21"/>
              </w:rPr>
            </w:pPr>
            <w:r>
              <w:rPr>
                <w:rFonts w:ascii="宋体" w:hAnsi="宋体"/>
                <w:szCs w:val="21"/>
              </w:rPr>
              <w:t>100万元以下</w:t>
            </w:r>
          </w:p>
        </w:tc>
        <w:tc>
          <w:tcPr>
            <w:tcW w:w="1417" w:type="dxa"/>
            <w:vAlign w:val="center"/>
          </w:tcPr>
          <w:p w:rsidR="007D5A71" w:rsidRDefault="00CE49D3">
            <w:pPr>
              <w:jc w:val="center"/>
              <w:rPr>
                <w:rFonts w:ascii="宋体" w:hAnsi="宋体"/>
                <w:szCs w:val="21"/>
              </w:rPr>
            </w:pPr>
            <w:r>
              <w:rPr>
                <w:rFonts w:ascii="宋体" w:hAnsi="宋体"/>
                <w:szCs w:val="21"/>
              </w:rPr>
              <w:t>1.5%</w:t>
            </w:r>
          </w:p>
        </w:tc>
        <w:tc>
          <w:tcPr>
            <w:tcW w:w="2268" w:type="dxa"/>
            <w:vAlign w:val="center"/>
          </w:tcPr>
          <w:p w:rsidR="007D5A71" w:rsidRDefault="00CE49D3">
            <w:pPr>
              <w:jc w:val="center"/>
              <w:rPr>
                <w:rFonts w:ascii="宋体" w:hAnsi="宋体"/>
                <w:szCs w:val="21"/>
              </w:rPr>
            </w:pPr>
            <w:r>
              <w:rPr>
                <w:rFonts w:ascii="宋体" w:hAnsi="宋体"/>
                <w:szCs w:val="21"/>
              </w:rPr>
              <w:t>1.5%</w:t>
            </w:r>
          </w:p>
        </w:tc>
        <w:tc>
          <w:tcPr>
            <w:tcW w:w="2465" w:type="dxa"/>
            <w:vAlign w:val="center"/>
          </w:tcPr>
          <w:p w:rsidR="007D5A71" w:rsidRDefault="00CE49D3">
            <w:pPr>
              <w:jc w:val="center"/>
              <w:rPr>
                <w:rFonts w:ascii="宋体" w:hAnsi="宋体"/>
                <w:szCs w:val="21"/>
              </w:rPr>
            </w:pPr>
            <w:r>
              <w:rPr>
                <w:rFonts w:ascii="宋体" w:hAnsi="宋体"/>
                <w:szCs w:val="21"/>
              </w:rPr>
              <w:t>1.0%</w:t>
            </w:r>
          </w:p>
        </w:tc>
      </w:tr>
      <w:tr w:rsidR="007D5A71">
        <w:trPr>
          <w:trHeight w:val="408"/>
          <w:jc w:val="center"/>
        </w:trPr>
        <w:tc>
          <w:tcPr>
            <w:tcW w:w="2378" w:type="dxa"/>
            <w:vAlign w:val="center"/>
          </w:tcPr>
          <w:p w:rsidR="007D5A71" w:rsidRDefault="00CE49D3">
            <w:pPr>
              <w:jc w:val="center"/>
              <w:rPr>
                <w:rFonts w:ascii="宋体" w:hAnsi="宋体"/>
                <w:szCs w:val="21"/>
              </w:rPr>
            </w:pPr>
            <w:r>
              <w:rPr>
                <w:rFonts w:ascii="宋体" w:hAnsi="宋体"/>
                <w:szCs w:val="21"/>
              </w:rPr>
              <w:t>100-500万元</w:t>
            </w:r>
          </w:p>
        </w:tc>
        <w:tc>
          <w:tcPr>
            <w:tcW w:w="1417" w:type="dxa"/>
            <w:vAlign w:val="center"/>
          </w:tcPr>
          <w:p w:rsidR="007D5A71" w:rsidRDefault="00CE49D3">
            <w:pPr>
              <w:jc w:val="center"/>
              <w:rPr>
                <w:rFonts w:ascii="宋体" w:hAnsi="宋体"/>
                <w:szCs w:val="21"/>
              </w:rPr>
            </w:pPr>
            <w:r>
              <w:rPr>
                <w:rFonts w:ascii="宋体" w:hAnsi="宋体"/>
                <w:szCs w:val="21"/>
              </w:rPr>
              <w:t>1.1%</w:t>
            </w:r>
          </w:p>
        </w:tc>
        <w:tc>
          <w:tcPr>
            <w:tcW w:w="2268" w:type="dxa"/>
            <w:vAlign w:val="center"/>
          </w:tcPr>
          <w:p w:rsidR="007D5A71" w:rsidRDefault="00CE49D3">
            <w:pPr>
              <w:jc w:val="center"/>
              <w:rPr>
                <w:rFonts w:ascii="宋体" w:hAnsi="宋体"/>
                <w:szCs w:val="21"/>
              </w:rPr>
            </w:pPr>
            <w:r>
              <w:rPr>
                <w:rFonts w:ascii="宋体" w:hAnsi="宋体"/>
                <w:szCs w:val="21"/>
              </w:rPr>
              <w:t>0.8%</w:t>
            </w:r>
          </w:p>
        </w:tc>
        <w:tc>
          <w:tcPr>
            <w:tcW w:w="2465" w:type="dxa"/>
            <w:vAlign w:val="center"/>
          </w:tcPr>
          <w:p w:rsidR="007D5A71" w:rsidRDefault="00CE49D3">
            <w:pPr>
              <w:jc w:val="center"/>
              <w:rPr>
                <w:rFonts w:ascii="宋体" w:hAnsi="宋体"/>
                <w:szCs w:val="21"/>
              </w:rPr>
            </w:pPr>
            <w:r>
              <w:rPr>
                <w:rFonts w:ascii="宋体" w:hAnsi="宋体"/>
                <w:szCs w:val="21"/>
              </w:rPr>
              <w:t>0.7%</w:t>
            </w:r>
          </w:p>
        </w:tc>
      </w:tr>
      <w:tr w:rsidR="007D5A71">
        <w:trPr>
          <w:trHeight w:val="401"/>
          <w:jc w:val="center"/>
        </w:trPr>
        <w:tc>
          <w:tcPr>
            <w:tcW w:w="2378" w:type="dxa"/>
            <w:vAlign w:val="center"/>
          </w:tcPr>
          <w:p w:rsidR="007D5A71" w:rsidRDefault="00CE49D3">
            <w:pPr>
              <w:jc w:val="center"/>
              <w:rPr>
                <w:rFonts w:ascii="宋体" w:hAnsi="宋体"/>
                <w:szCs w:val="21"/>
              </w:rPr>
            </w:pPr>
            <w:r>
              <w:rPr>
                <w:rFonts w:ascii="宋体" w:hAnsi="宋体"/>
                <w:szCs w:val="21"/>
              </w:rPr>
              <w:t>500-1000万元</w:t>
            </w:r>
          </w:p>
        </w:tc>
        <w:tc>
          <w:tcPr>
            <w:tcW w:w="1417" w:type="dxa"/>
            <w:vAlign w:val="center"/>
          </w:tcPr>
          <w:p w:rsidR="007D5A71" w:rsidRDefault="00CE49D3">
            <w:pPr>
              <w:jc w:val="center"/>
              <w:rPr>
                <w:rFonts w:ascii="宋体" w:hAnsi="宋体"/>
                <w:szCs w:val="21"/>
              </w:rPr>
            </w:pPr>
            <w:r>
              <w:rPr>
                <w:rFonts w:ascii="宋体" w:hAnsi="宋体"/>
                <w:szCs w:val="21"/>
              </w:rPr>
              <w:t>0.8%</w:t>
            </w:r>
          </w:p>
        </w:tc>
        <w:tc>
          <w:tcPr>
            <w:tcW w:w="2268" w:type="dxa"/>
            <w:vAlign w:val="center"/>
          </w:tcPr>
          <w:p w:rsidR="007D5A71" w:rsidRDefault="00CE49D3">
            <w:pPr>
              <w:jc w:val="center"/>
              <w:rPr>
                <w:rFonts w:ascii="宋体" w:hAnsi="宋体"/>
                <w:szCs w:val="21"/>
              </w:rPr>
            </w:pPr>
            <w:r>
              <w:rPr>
                <w:rFonts w:ascii="宋体" w:hAnsi="宋体"/>
                <w:szCs w:val="21"/>
              </w:rPr>
              <w:t>0.45%</w:t>
            </w:r>
          </w:p>
        </w:tc>
        <w:tc>
          <w:tcPr>
            <w:tcW w:w="2465" w:type="dxa"/>
            <w:vAlign w:val="center"/>
          </w:tcPr>
          <w:p w:rsidR="007D5A71" w:rsidRDefault="00CE49D3">
            <w:pPr>
              <w:jc w:val="center"/>
              <w:rPr>
                <w:rFonts w:ascii="宋体" w:hAnsi="宋体"/>
                <w:szCs w:val="21"/>
              </w:rPr>
            </w:pPr>
            <w:r>
              <w:rPr>
                <w:rFonts w:ascii="宋体" w:hAnsi="宋体"/>
                <w:szCs w:val="21"/>
              </w:rPr>
              <w:t>0.55%</w:t>
            </w:r>
          </w:p>
        </w:tc>
      </w:tr>
      <w:tr w:rsidR="007D5A71">
        <w:trPr>
          <w:trHeight w:val="407"/>
          <w:jc w:val="center"/>
        </w:trPr>
        <w:tc>
          <w:tcPr>
            <w:tcW w:w="2378" w:type="dxa"/>
            <w:vAlign w:val="center"/>
          </w:tcPr>
          <w:p w:rsidR="007D5A71" w:rsidRDefault="00CE49D3">
            <w:pPr>
              <w:jc w:val="center"/>
              <w:rPr>
                <w:rFonts w:ascii="宋体" w:hAnsi="宋体"/>
                <w:szCs w:val="21"/>
              </w:rPr>
            </w:pPr>
            <w:r>
              <w:rPr>
                <w:rFonts w:ascii="宋体" w:hAnsi="宋体"/>
                <w:szCs w:val="21"/>
              </w:rPr>
              <w:t>1000-5000万元</w:t>
            </w:r>
          </w:p>
        </w:tc>
        <w:tc>
          <w:tcPr>
            <w:tcW w:w="1417" w:type="dxa"/>
            <w:vAlign w:val="center"/>
          </w:tcPr>
          <w:p w:rsidR="007D5A71" w:rsidRDefault="00CE49D3">
            <w:pPr>
              <w:jc w:val="center"/>
              <w:rPr>
                <w:rFonts w:ascii="宋体" w:hAnsi="宋体"/>
                <w:szCs w:val="21"/>
              </w:rPr>
            </w:pPr>
            <w:r>
              <w:rPr>
                <w:rFonts w:ascii="宋体" w:hAnsi="宋体"/>
                <w:szCs w:val="21"/>
              </w:rPr>
              <w:t xml:space="preserve">0.5%                </w:t>
            </w:r>
          </w:p>
        </w:tc>
        <w:tc>
          <w:tcPr>
            <w:tcW w:w="2268" w:type="dxa"/>
            <w:vAlign w:val="center"/>
          </w:tcPr>
          <w:p w:rsidR="007D5A71" w:rsidRDefault="00CE49D3">
            <w:pPr>
              <w:jc w:val="center"/>
              <w:rPr>
                <w:rFonts w:ascii="宋体" w:hAnsi="宋体"/>
                <w:szCs w:val="21"/>
              </w:rPr>
            </w:pPr>
            <w:r>
              <w:rPr>
                <w:rFonts w:ascii="宋体" w:hAnsi="宋体"/>
                <w:szCs w:val="21"/>
              </w:rPr>
              <w:t>0.25%</w:t>
            </w:r>
          </w:p>
        </w:tc>
        <w:tc>
          <w:tcPr>
            <w:tcW w:w="2465" w:type="dxa"/>
            <w:vAlign w:val="center"/>
          </w:tcPr>
          <w:p w:rsidR="007D5A71" w:rsidRDefault="00CE49D3">
            <w:pPr>
              <w:jc w:val="center"/>
              <w:rPr>
                <w:rFonts w:ascii="宋体" w:hAnsi="宋体"/>
                <w:szCs w:val="21"/>
              </w:rPr>
            </w:pPr>
            <w:r>
              <w:rPr>
                <w:rFonts w:ascii="宋体" w:hAnsi="宋体"/>
                <w:szCs w:val="21"/>
              </w:rPr>
              <w:t>0.35%</w:t>
            </w:r>
          </w:p>
        </w:tc>
      </w:tr>
      <w:tr w:rsidR="007D5A71">
        <w:trPr>
          <w:trHeight w:val="398"/>
          <w:jc w:val="center"/>
        </w:trPr>
        <w:tc>
          <w:tcPr>
            <w:tcW w:w="2378" w:type="dxa"/>
            <w:vAlign w:val="center"/>
          </w:tcPr>
          <w:p w:rsidR="007D5A71" w:rsidRDefault="00CE49D3">
            <w:pPr>
              <w:jc w:val="center"/>
              <w:rPr>
                <w:rFonts w:ascii="宋体" w:hAnsi="宋体"/>
                <w:szCs w:val="21"/>
              </w:rPr>
            </w:pPr>
            <w:r>
              <w:rPr>
                <w:rFonts w:ascii="宋体" w:hAnsi="宋体"/>
                <w:szCs w:val="21"/>
              </w:rPr>
              <w:t>5000万元-1亿元</w:t>
            </w:r>
          </w:p>
        </w:tc>
        <w:tc>
          <w:tcPr>
            <w:tcW w:w="1417" w:type="dxa"/>
            <w:vAlign w:val="center"/>
          </w:tcPr>
          <w:p w:rsidR="007D5A71" w:rsidRDefault="00CE49D3">
            <w:pPr>
              <w:jc w:val="center"/>
              <w:rPr>
                <w:rFonts w:ascii="宋体" w:hAnsi="宋体"/>
                <w:szCs w:val="21"/>
              </w:rPr>
            </w:pPr>
            <w:r>
              <w:rPr>
                <w:rFonts w:ascii="宋体" w:hAnsi="宋体"/>
                <w:szCs w:val="21"/>
              </w:rPr>
              <w:t xml:space="preserve">0.25%                 </w:t>
            </w:r>
          </w:p>
        </w:tc>
        <w:tc>
          <w:tcPr>
            <w:tcW w:w="2268" w:type="dxa"/>
            <w:vAlign w:val="center"/>
          </w:tcPr>
          <w:p w:rsidR="007D5A71" w:rsidRDefault="00CE49D3">
            <w:pPr>
              <w:jc w:val="center"/>
              <w:rPr>
                <w:rFonts w:ascii="宋体" w:hAnsi="宋体"/>
                <w:szCs w:val="21"/>
              </w:rPr>
            </w:pPr>
            <w:r>
              <w:rPr>
                <w:rFonts w:ascii="宋体" w:hAnsi="宋体"/>
                <w:szCs w:val="21"/>
              </w:rPr>
              <w:t>0.1%</w:t>
            </w:r>
          </w:p>
        </w:tc>
        <w:tc>
          <w:tcPr>
            <w:tcW w:w="2465" w:type="dxa"/>
            <w:vAlign w:val="center"/>
          </w:tcPr>
          <w:p w:rsidR="007D5A71" w:rsidRDefault="00CE49D3">
            <w:pPr>
              <w:jc w:val="center"/>
              <w:rPr>
                <w:rFonts w:ascii="宋体" w:hAnsi="宋体"/>
                <w:szCs w:val="21"/>
              </w:rPr>
            </w:pPr>
            <w:r>
              <w:rPr>
                <w:rFonts w:ascii="宋体" w:hAnsi="宋体"/>
                <w:szCs w:val="21"/>
              </w:rPr>
              <w:t>0.2%</w:t>
            </w:r>
          </w:p>
        </w:tc>
      </w:tr>
      <w:tr w:rsidR="007D5A71">
        <w:trPr>
          <w:trHeight w:val="404"/>
          <w:jc w:val="center"/>
        </w:trPr>
        <w:tc>
          <w:tcPr>
            <w:tcW w:w="2378" w:type="dxa"/>
            <w:vAlign w:val="center"/>
          </w:tcPr>
          <w:p w:rsidR="007D5A71" w:rsidRDefault="00CE49D3">
            <w:pPr>
              <w:jc w:val="center"/>
              <w:rPr>
                <w:rFonts w:ascii="宋体" w:hAnsi="宋体"/>
                <w:szCs w:val="21"/>
              </w:rPr>
            </w:pPr>
            <w:r>
              <w:rPr>
                <w:rFonts w:ascii="宋体" w:hAnsi="宋体"/>
                <w:szCs w:val="21"/>
              </w:rPr>
              <w:t>1-5亿元</w:t>
            </w:r>
          </w:p>
        </w:tc>
        <w:tc>
          <w:tcPr>
            <w:tcW w:w="1417" w:type="dxa"/>
            <w:vAlign w:val="center"/>
          </w:tcPr>
          <w:p w:rsidR="007D5A71" w:rsidRDefault="00CE49D3">
            <w:pPr>
              <w:jc w:val="center"/>
              <w:rPr>
                <w:rFonts w:ascii="宋体" w:hAnsi="宋体"/>
                <w:szCs w:val="21"/>
              </w:rPr>
            </w:pPr>
            <w:r>
              <w:rPr>
                <w:rFonts w:ascii="宋体" w:hAnsi="宋体"/>
                <w:szCs w:val="21"/>
              </w:rPr>
              <w:t>0.05%</w:t>
            </w:r>
          </w:p>
        </w:tc>
        <w:tc>
          <w:tcPr>
            <w:tcW w:w="2268" w:type="dxa"/>
            <w:vAlign w:val="center"/>
          </w:tcPr>
          <w:p w:rsidR="007D5A71" w:rsidRDefault="00CE49D3">
            <w:pPr>
              <w:jc w:val="center"/>
              <w:rPr>
                <w:rFonts w:ascii="宋体" w:hAnsi="宋体"/>
                <w:szCs w:val="21"/>
              </w:rPr>
            </w:pPr>
            <w:r>
              <w:rPr>
                <w:rFonts w:ascii="宋体" w:hAnsi="宋体"/>
                <w:szCs w:val="21"/>
              </w:rPr>
              <w:t>0.05%</w:t>
            </w:r>
          </w:p>
        </w:tc>
        <w:tc>
          <w:tcPr>
            <w:tcW w:w="2465" w:type="dxa"/>
            <w:vAlign w:val="center"/>
          </w:tcPr>
          <w:p w:rsidR="007D5A71" w:rsidRDefault="00CE49D3">
            <w:pPr>
              <w:jc w:val="center"/>
              <w:rPr>
                <w:rFonts w:ascii="宋体" w:hAnsi="宋体"/>
                <w:szCs w:val="21"/>
              </w:rPr>
            </w:pPr>
            <w:r>
              <w:rPr>
                <w:rFonts w:ascii="宋体" w:hAnsi="宋体"/>
                <w:szCs w:val="21"/>
              </w:rPr>
              <w:t>0.05%</w:t>
            </w:r>
          </w:p>
        </w:tc>
      </w:tr>
      <w:tr w:rsidR="007D5A71">
        <w:trPr>
          <w:trHeight w:val="411"/>
          <w:jc w:val="center"/>
        </w:trPr>
        <w:tc>
          <w:tcPr>
            <w:tcW w:w="2378" w:type="dxa"/>
            <w:vAlign w:val="center"/>
          </w:tcPr>
          <w:p w:rsidR="007D5A71" w:rsidRDefault="00CE49D3">
            <w:pPr>
              <w:jc w:val="center"/>
              <w:rPr>
                <w:rFonts w:ascii="宋体" w:hAnsi="宋体"/>
                <w:szCs w:val="21"/>
              </w:rPr>
            </w:pPr>
            <w:r>
              <w:rPr>
                <w:rFonts w:ascii="宋体" w:hAnsi="宋体"/>
                <w:szCs w:val="21"/>
              </w:rPr>
              <w:t>5-10亿元</w:t>
            </w:r>
          </w:p>
        </w:tc>
        <w:tc>
          <w:tcPr>
            <w:tcW w:w="1417" w:type="dxa"/>
            <w:vAlign w:val="center"/>
          </w:tcPr>
          <w:p w:rsidR="007D5A71" w:rsidRDefault="00CE49D3">
            <w:pPr>
              <w:jc w:val="center"/>
              <w:rPr>
                <w:rFonts w:ascii="宋体" w:hAnsi="宋体"/>
                <w:szCs w:val="21"/>
              </w:rPr>
            </w:pPr>
            <w:r>
              <w:rPr>
                <w:rFonts w:ascii="宋体" w:hAnsi="宋体"/>
                <w:szCs w:val="21"/>
              </w:rPr>
              <w:t>0.035%</w:t>
            </w:r>
          </w:p>
        </w:tc>
        <w:tc>
          <w:tcPr>
            <w:tcW w:w="2268" w:type="dxa"/>
            <w:vAlign w:val="center"/>
          </w:tcPr>
          <w:p w:rsidR="007D5A71" w:rsidRDefault="00CE49D3">
            <w:pPr>
              <w:jc w:val="center"/>
              <w:rPr>
                <w:rFonts w:ascii="宋体" w:hAnsi="宋体"/>
                <w:szCs w:val="21"/>
              </w:rPr>
            </w:pPr>
            <w:r>
              <w:rPr>
                <w:rFonts w:ascii="宋体" w:hAnsi="宋体"/>
                <w:szCs w:val="21"/>
              </w:rPr>
              <w:t>0.035%</w:t>
            </w:r>
          </w:p>
        </w:tc>
        <w:tc>
          <w:tcPr>
            <w:tcW w:w="2465" w:type="dxa"/>
            <w:vAlign w:val="center"/>
          </w:tcPr>
          <w:p w:rsidR="007D5A71" w:rsidRDefault="00CE49D3">
            <w:pPr>
              <w:jc w:val="center"/>
              <w:rPr>
                <w:rFonts w:ascii="宋体" w:hAnsi="宋体"/>
                <w:szCs w:val="21"/>
              </w:rPr>
            </w:pPr>
            <w:r>
              <w:rPr>
                <w:rFonts w:ascii="宋体" w:hAnsi="宋体"/>
                <w:szCs w:val="21"/>
              </w:rPr>
              <w:t>0.035%</w:t>
            </w:r>
          </w:p>
        </w:tc>
      </w:tr>
      <w:tr w:rsidR="007D5A71">
        <w:trPr>
          <w:trHeight w:val="403"/>
          <w:jc w:val="center"/>
        </w:trPr>
        <w:tc>
          <w:tcPr>
            <w:tcW w:w="2378" w:type="dxa"/>
            <w:vAlign w:val="center"/>
          </w:tcPr>
          <w:p w:rsidR="007D5A71" w:rsidRDefault="00CE49D3">
            <w:pPr>
              <w:jc w:val="center"/>
              <w:rPr>
                <w:rFonts w:ascii="宋体" w:hAnsi="宋体"/>
                <w:szCs w:val="21"/>
              </w:rPr>
            </w:pPr>
            <w:r>
              <w:rPr>
                <w:rFonts w:ascii="宋体" w:hAnsi="宋体"/>
                <w:szCs w:val="21"/>
              </w:rPr>
              <w:t>10-50亿元</w:t>
            </w:r>
          </w:p>
        </w:tc>
        <w:tc>
          <w:tcPr>
            <w:tcW w:w="1417" w:type="dxa"/>
            <w:vAlign w:val="center"/>
          </w:tcPr>
          <w:p w:rsidR="007D5A71" w:rsidRDefault="00CE49D3">
            <w:pPr>
              <w:jc w:val="center"/>
              <w:rPr>
                <w:rFonts w:ascii="宋体" w:hAnsi="宋体"/>
                <w:szCs w:val="21"/>
              </w:rPr>
            </w:pPr>
            <w:r>
              <w:rPr>
                <w:rFonts w:ascii="宋体" w:hAnsi="宋体"/>
                <w:szCs w:val="21"/>
              </w:rPr>
              <w:t>0.008%</w:t>
            </w:r>
          </w:p>
        </w:tc>
        <w:tc>
          <w:tcPr>
            <w:tcW w:w="2268" w:type="dxa"/>
            <w:vAlign w:val="center"/>
          </w:tcPr>
          <w:p w:rsidR="007D5A71" w:rsidRDefault="00CE49D3">
            <w:pPr>
              <w:jc w:val="center"/>
              <w:rPr>
                <w:rFonts w:ascii="宋体" w:hAnsi="宋体"/>
                <w:szCs w:val="21"/>
              </w:rPr>
            </w:pPr>
            <w:r>
              <w:rPr>
                <w:rFonts w:ascii="宋体" w:hAnsi="宋体"/>
                <w:szCs w:val="21"/>
              </w:rPr>
              <w:t>0.008%</w:t>
            </w:r>
          </w:p>
        </w:tc>
        <w:tc>
          <w:tcPr>
            <w:tcW w:w="2465" w:type="dxa"/>
            <w:vAlign w:val="center"/>
          </w:tcPr>
          <w:p w:rsidR="007D5A71" w:rsidRDefault="00CE49D3">
            <w:pPr>
              <w:jc w:val="center"/>
              <w:rPr>
                <w:rFonts w:ascii="宋体" w:hAnsi="宋体"/>
                <w:szCs w:val="21"/>
              </w:rPr>
            </w:pPr>
            <w:r>
              <w:rPr>
                <w:rFonts w:ascii="宋体" w:hAnsi="宋体"/>
                <w:szCs w:val="21"/>
              </w:rPr>
              <w:t>0.008%</w:t>
            </w:r>
          </w:p>
        </w:tc>
      </w:tr>
      <w:tr w:rsidR="007D5A71">
        <w:trPr>
          <w:trHeight w:val="408"/>
          <w:jc w:val="center"/>
        </w:trPr>
        <w:tc>
          <w:tcPr>
            <w:tcW w:w="2378" w:type="dxa"/>
            <w:vAlign w:val="center"/>
          </w:tcPr>
          <w:p w:rsidR="007D5A71" w:rsidRDefault="00CE49D3">
            <w:pPr>
              <w:jc w:val="center"/>
              <w:rPr>
                <w:rFonts w:ascii="宋体" w:hAnsi="宋体"/>
                <w:szCs w:val="21"/>
              </w:rPr>
            </w:pPr>
            <w:r>
              <w:rPr>
                <w:rFonts w:ascii="宋体" w:hAnsi="宋体"/>
                <w:szCs w:val="21"/>
              </w:rPr>
              <w:t>50-100亿元</w:t>
            </w:r>
          </w:p>
        </w:tc>
        <w:tc>
          <w:tcPr>
            <w:tcW w:w="1417" w:type="dxa"/>
            <w:vAlign w:val="center"/>
          </w:tcPr>
          <w:p w:rsidR="007D5A71" w:rsidRDefault="00CE49D3">
            <w:pPr>
              <w:jc w:val="center"/>
              <w:rPr>
                <w:rFonts w:ascii="宋体" w:hAnsi="宋体"/>
                <w:szCs w:val="21"/>
              </w:rPr>
            </w:pPr>
            <w:r>
              <w:rPr>
                <w:rFonts w:ascii="宋体" w:hAnsi="宋体"/>
                <w:szCs w:val="21"/>
              </w:rPr>
              <w:t>0.006%</w:t>
            </w:r>
          </w:p>
        </w:tc>
        <w:tc>
          <w:tcPr>
            <w:tcW w:w="2268" w:type="dxa"/>
            <w:vAlign w:val="center"/>
          </w:tcPr>
          <w:p w:rsidR="007D5A71" w:rsidRDefault="00CE49D3">
            <w:pPr>
              <w:jc w:val="center"/>
              <w:rPr>
                <w:rFonts w:ascii="宋体" w:hAnsi="宋体"/>
                <w:szCs w:val="21"/>
              </w:rPr>
            </w:pPr>
            <w:r>
              <w:rPr>
                <w:rFonts w:ascii="宋体" w:hAnsi="宋体"/>
                <w:szCs w:val="21"/>
              </w:rPr>
              <w:t>0.006%</w:t>
            </w:r>
          </w:p>
        </w:tc>
        <w:tc>
          <w:tcPr>
            <w:tcW w:w="2465" w:type="dxa"/>
            <w:vAlign w:val="center"/>
          </w:tcPr>
          <w:p w:rsidR="007D5A71" w:rsidRDefault="00CE49D3">
            <w:pPr>
              <w:jc w:val="center"/>
              <w:rPr>
                <w:rFonts w:ascii="宋体" w:hAnsi="宋体"/>
                <w:szCs w:val="21"/>
              </w:rPr>
            </w:pPr>
            <w:r>
              <w:rPr>
                <w:rFonts w:ascii="宋体" w:hAnsi="宋体"/>
                <w:szCs w:val="21"/>
              </w:rPr>
              <w:t>0.006%</w:t>
            </w:r>
          </w:p>
        </w:tc>
      </w:tr>
      <w:tr w:rsidR="007D5A71">
        <w:trPr>
          <w:trHeight w:val="505"/>
          <w:jc w:val="center"/>
        </w:trPr>
        <w:tc>
          <w:tcPr>
            <w:tcW w:w="2378" w:type="dxa"/>
            <w:vAlign w:val="center"/>
          </w:tcPr>
          <w:p w:rsidR="007D5A71" w:rsidRDefault="00CE49D3">
            <w:pPr>
              <w:jc w:val="center"/>
              <w:rPr>
                <w:rFonts w:ascii="宋体" w:hAnsi="宋体"/>
              </w:rPr>
            </w:pPr>
            <w:r>
              <w:rPr>
                <w:rFonts w:ascii="宋体" w:hAnsi="宋体"/>
              </w:rPr>
              <w:t>100亿以上</w:t>
            </w:r>
          </w:p>
        </w:tc>
        <w:tc>
          <w:tcPr>
            <w:tcW w:w="1417" w:type="dxa"/>
            <w:vAlign w:val="center"/>
          </w:tcPr>
          <w:p w:rsidR="007D5A71" w:rsidRDefault="00CE49D3">
            <w:pPr>
              <w:jc w:val="center"/>
              <w:rPr>
                <w:rFonts w:ascii="宋体" w:hAnsi="宋体"/>
              </w:rPr>
            </w:pPr>
            <w:r>
              <w:rPr>
                <w:rFonts w:ascii="宋体" w:hAnsi="宋体"/>
              </w:rPr>
              <w:t>0.004%</w:t>
            </w:r>
          </w:p>
        </w:tc>
        <w:tc>
          <w:tcPr>
            <w:tcW w:w="2268" w:type="dxa"/>
            <w:vAlign w:val="center"/>
          </w:tcPr>
          <w:p w:rsidR="007D5A71" w:rsidRDefault="00CE49D3">
            <w:pPr>
              <w:jc w:val="center"/>
              <w:rPr>
                <w:rFonts w:ascii="宋体" w:hAnsi="宋体"/>
              </w:rPr>
            </w:pPr>
            <w:r>
              <w:rPr>
                <w:rFonts w:ascii="宋体" w:hAnsi="宋体"/>
              </w:rPr>
              <w:t>0.004%</w:t>
            </w:r>
          </w:p>
        </w:tc>
        <w:tc>
          <w:tcPr>
            <w:tcW w:w="2465" w:type="dxa"/>
            <w:vAlign w:val="center"/>
          </w:tcPr>
          <w:p w:rsidR="007D5A71" w:rsidRDefault="00CE49D3">
            <w:pPr>
              <w:jc w:val="center"/>
              <w:rPr>
                <w:rFonts w:ascii="宋体" w:hAnsi="宋体"/>
              </w:rPr>
            </w:pPr>
            <w:r>
              <w:rPr>
                <w:rFonts w:ascii="宋体" w:hAnsi="宋体"/>
              </w:rPr>
              <w:t>0.004%</w:t>
            </w:r>
          </w:p>
        </w:tc>
      </w:tr>
    </w:tbl>
    <w:p w:rsidR="007D5A71" w:rsidRDefault="00CE49D3" w:rsidP="00F51B34">
      <w:pPr>
        <w:pStyle w:val="af2"/>
        <w:numPr>
          <w:ilvl w:val="1"/>
          <w:numId w:val="9"/>
        </w:numPr>
        <w:spacing w:beforeLines="50" w:before="156" w:line="360" w:lineRule="auto"/>
        <w:ind w:firstLineChars="0"/>
        <w:rPr>
          <w:rFonts w:ascii="宋体" w:hAnsi="宋体"/>
          <w:bCs/>
          <w:szCs w:val="21"/>
        </w:rPr>
      </w:pPr>
      <w:r>
        <w:rPr>
          <w:rFonts w:ascii="宋体" w:hAnsi="宋体"/>
          <w:bCs/>
          <w:szCs w:val="21"/>
        </w:rPr>
        <w:t>招标代理服务费按差额定率累进法计算</w:t>
      </w:r>
      <w:r>
        <w:rPr>
          <w:rFonts w:ascii="宋体" w:hAnsi="宋体" w:hint="eastAsia"/>
          <w:bCs/>
          <w:szCs w:val="21"/>
        </w:rPr>
        <w:t>。</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例：某服务招标代理业务中标金额为6000万元，计算招标代理服务收费额如下：</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100万元×1.5%＝1.5万元</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(500-100)万元×0.8%＝3.2万元</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(1000-500)万元×0.45%＝2.25万元</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(5000-1000)万元×0.25%＝10.0万元</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(6000-5000)万元×0.1%＝1.0万元</w:t>
      </w:r>
    </w:p>
    <w:p w:rsidR="007D5A71" w:rsidRDefault="00CE49D3">
      <w:pPr>
        <w:pStyle w:val="af2"/>
        <w:spacing w:line="360" w:lineRule="auto"/>
        <w:ind w:left="420" w:firstLineChars="0" w:firstLine="0"/>
        <w:rPr>
          <w:rFonts w:ascii="宋体" w:hAnsi="宋体"/>
          <w:bCs/>
          <w:szCs w:val="21"/>
        </w:rPr>
      </w:pPr>
      <w:r>
        <w:rPr>
          <w:rFonts w:ascii="宋体" w:hAnsi="宋体" w:hint="eastAsia"/>
          <w:bCs/>
          <w:szCs w:val="21"/>
        </w:rPr>
        <w:t>合计收费=1.5＋3.2＋2.25＋10.0＋1.0＝17.95（万元）</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招标代理服务费币种为人民币</w:t>
      </w:r>
      <w:r>
        <w:rPr>
          <w:rFonts w:ascii="宋体" w:hAnsi="宋体" w:hint="eastAsia"/>
          <w:bCs/>
          <w:szCs w:val="21"/>
        </w:rPr>
        <w:t>。</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中标服务费只收现金、银行</w:t>
      </w:r>
      <w:proofErr w:type="gramStart"/>
      <w:r>
        <w:rPr>
          <w:rFonts w:ascii="宋体" w:hAnsi="宋体" w:hint="eastAsia"/>
          <w:bCs/>
          <w:szCs w:val="21"/>
        </w:rPr>
        <w:t>转帐</w:t>
      </w:r>
      <w:proofErr w:type="gramEnd"/>
      <w:r>
        <w:rPr>
          <w:rFonts w:ascii="宋体" w:hAnsi="宋体" w:hint="eastAsia"/>
          <w:bCs/>
          <w:szCs w:val="21"/>
        </w:rPr>
        <w:t>或电汇。</w:t>
      </w:r>
    </w:p>
    <w:p w:rsidR="007D5A71" w:rsidRDefault="00CE49D3">
      <w:pPr>
        <w:pStyle w:val="af2"/>
        <w:numPr>
          <w:ilvl w:val="1"/>
          <w:numId w:val="9"/>
        </w:numPr>
        <w:spacing w:line="360" w:lineRule="auto"/>
        <w:ind w:firstLineChars="0"/>
        <w:rPr>
          <w:rFonts w:ascii="宋体" w:hAnsi="宋体"/>
          <w:bCs/>
          <w:szCs w:val="21"/>
        </w:rPr>
      </w:pPr>
      <w:r>
        <w:rPr>
          <w:rFonts w:ascii="宋体" w:hAnsi="宋体"/>
          <w:bCs/>
          <w:szCs w:val="21"/>
        </w:rPr>
        <w:t>招标代理服务费收取</w:t>
      </w:r>
      <w:r>
        <w:rPr>
          <w:rFonts w:ascii="宋体" w:hAnsi="宋体" w:hint="eastAsia"/>
          <w:bCs/>
          <w:szCs w:val="21"/>
        </w:rPr>
        <w:t>账户：</w:t>
      </w:r>
    </w:p>
    <w:p w:rsidR="007D5A71" w:rsidRDefault="00CE49D3">
      <w:pPr>
        <w:pStyle w:val="af2"/>
        <w:spacing w:line="360" w:lineRule="auto"/>
        <w:ind w:firstLineChars="270" w:firstLine="567"/>
        <w:rPr>
          <w:rFonts w:ascii="宋体" w:hAnsi="宋体"/>
          <w:bCs/>
          <w:szCs w:val="21"/>
        </w:rPr>
      </w:pPr>
      <w:r>
        <w:rPr>
          <w:rFonts w:ascii="宋体" w:hAnsi="宋体"/>
          <w:bCs/>
          <w:szCs w:val="21"/>
        </w:rPr>
        <w:t>收款单位名称：</w:t>
      </w:r>
      <w:r>
        <w:rPr>
          <w:rFonts w:ascii="宋体" w:hAnsi="宋体" w:hint="eastAsia"/>
          <w:bCs/>
          <w:szCs w:val="21"/>
        </w:rPr>
        <w:t>广东</w:t>
      </w:r>
      <w:proofErr w:type="gramStart"/>
      <w:r>
        <w:rPr>
          <w:rFonts w:ascii="宋体" w:hAnsi="宋体" w:hint="eastAsia"/>
          <w:bCs/>
          <w:szCs w:val="21"/>
        </w:rPr>
        <w:t>智汇城市</w:t>
      </w:r>
      <w:proofErr w:type="gramEnd"/>
      <w:r>
        <w:rPr>
          <w:rFonts w:ascii="宋体" w:hAnsi="宋体" w:hint="eastAsia"/>
          <w:bCs/>
          <w:szCs w:val="21"/>
        </w:rPr>
        <w:t>建设项目管理有限公司</w:t>
      </w:r>
    </w:p>
    <w:p w:rsidR="007D5A71" w:rsidRDefault="00CE49D3">
      <w:pPr>
        <w:pStyle w:val="af2"/>
        <w:spacing w:line="360" w:lineRule="auto"/>
        <w:ind w:firstLineChars="270" w:firstLine="567"/>
        <w:rPr>
          <w:rFonts w:ascii="宋体" w:hAnsi="宋体"/>
          <w:bCs/>
          <w:szCs w:val="21"/>
        </w:rPr>
      </w:pPr>
      <w:r>
        <w:rPr>
          <w:rFonts w:ascii="宋体" w:hAnsi="宋体"/>
          <w:bCs/>
          <w:szCs w:val="21"/>
        </w:rPr>
        <w:t>开户银行：</w:t>
      </w:r>
      <w:r>
        <w:rPr>
          <w:rFonts w:ascii="宋体" w:hAnsi="宋体" w:hint="eastAsia"/>
          <w:bCs/>
          <w:szCs w:val="21"/>
        </w:rPr>
        <w:t>广发银行股份有限公司东莞东翔支行</w:t>
      </w:r>
    </w:p>
    <w:p w:rsidR="007D5A71" w:rsidRDefault="00CE49D3">
      <w:pPr>
        <w:pStyle w:val="af2"/>
        <w:spacing w:line="360" w:lineRule="auto"/>
        <w:ind w:firstLineChars="270" w:firstLine="567"/>
        <w:rPr>
          <w:rFonts w:ascii="宋体" w:hAnsi="宋体"/>
          <w:bCs/>
          <w:szCs w:val="21"/>
        </w:rPr>
      </w:pPr>
      <w:r>
        <w:rPr>
          <w:rFonts w:ascii="宋体" w:hAnsi="宋体"/>
          <w:bCs/>
          <w:szCs w:val="21"/>
        </w:rPr>
        <w:t>收款账号：9550880206866100130</w:t>
      </w:r>
    </w:p>
    <w:p w:rsidR="007D5A71" w:rsidRDefault="00CE49D3" w:rsidP="00F51B34">
      <w:pPr>
        <w:pStyle w:val="af2"/>
        <w:numPr>
          <w:ilvl w:val="0"/>
          <w:numId w:val="9"/>
        </w:numPr>
        <w:spacing w:beforeLines="100" w:before="312" w:line="360" w:lineRule="auto"/>
        <w:ind w:firstLineChars="0"/>
        <w:rPr>
          <w:rFonts w:ascii="宋体" w:hAnsi="宋体"/>
          <w:b/>
        </w:rPr>
      </w:pPr>
      <w:r>
        <w:rPr>
          <w:rFonts w:ascii="宋体" w:hAnsi="宋体" w:hint="eastAsia"/>
          <w:b/>
        </w:rPr>
        <w:t>招标文件符号说明</w:t>
      </w:r>
    </w:p>
    <w:p w:rsidR="007D5A71" w:rsidRDefault="00CE49D3">
      <w:pPr>
        <w:pStyle w:val="af2"/>
        <w:numPr>
          <w:ilvl w:val="1"/>
          <w:numId w:val="9"/>
        </w:numPr>
        <w:spacing w:line="360" w:lineRule="auto"/>
        <w:ind w:firstLineChars="0"/>
        <w:rPr>
          <w:rFonts w:ascii="宋体" w:hAnsi="宋体"/>
          <w:bCs/>
          <w:szCs w:val="21"/>
        </w:rPr>
      </w:pPr>
      <w:r>
        <w:rPr>
          <w:rFonts w:ascii="宋体" w:hAnsi="宋体" w:hint="eastAsia"/>
          <w:bCs/>
          <w:szCs w:val="21"/>
        </w:rPr>
        <w:t>招标文件中，带“★”符号的内容为必须响应条款，偏离将导致废标；带“▲”符号的内容为用户需求重点技术参数，若未能响应，则在评标过程中根据评审内容作扣分处理。</w:t>
      </w:r>
    </w:p>
    <w:p w:rsidR="007D5A71" w:rsidRDefault="00CE49D3">
      <w:pPr>
        <w:pStyle w:val="2"/>
        <w:keepNext w:val="0"/>
        <w:keepLines w:val="0"/>
        <w:pageBreakBefore/>
        <w:spacing w:line="415" w:lineRule="auto"/>
        <w:jc w:val="left"/>
        <w:rPr>
          <w:rStyle w:val="ad"/>
          <w:rFonts w:ascii="宋体" w:hAnsi="宋体"/>
          <w:b/>
          <w:spacing w:val="12"/>
          <w:sz w:val="21"/>
          <w:szCs w:val="21"/>
        </w:rPr>
      </w:pPr>
      <w:bookmarkStart w:id="24" w:name="_Toc515040753"/>
      <w:bookmarkStart w:id="25" w:name="_Toc515363625"/>
      <w:bookmarkStart w:id="26" w:name="_Toc526933601"/>
      <w:r>
        <w:rPr>
          <w:rStyle w:val="ad"/>
          <w:rFonts w:ascii="宋体" w:hAnsi="宋体" w:hint="eastAsia"/>
          <w:b/>
          <w:spacing w:val="12"/>
          <w:sz w:val="21"/>
          <w:szCs w:val="21"/>
        </w:rPr>
        <w:t>附件1  询问函格式</w:t>
      </w:r>
      <w:bookmarkEnd w:id="24"/>
      <w:bookmarkEnd w:id="25"/>
      <w:bookmarkEnd w:id="26"/>
    </w:p>
    <w:p w:rsidR="007D5A71" w:rsidRDefault="00CE49D3" w:rsidP="00F51B34">
      <w:pPr>
        <w:spacing w:beforeLines="100" w:before="312" w:afterLines="100" w:after="312"/>
        <w:jc w:val="center"/>
        <w:rPr>
          <w:rFonts w:ascii="宋体" w:hAnsi="宋体" w:cs="Times New Roman"/>
          <w:b/>
          <w:bCs/>
          <w:spacing w:val="20"/>
          <w:sz w:val="28"/>
          <w:szCs w:val="28"/>
        </w:rPr>
      </w:pPr>
      <w:r>
        <w:rPr>
          <w:rFonts w:ascii="宋体" w:hAnsi="宋体" w:cs="Times New Roman" w:hint="eastAsia"/>
          <w:b/>
          <w:bCs/>
          <w:spacing w:val="20"/>
          <w:sz w:val="28"/>
          <w:szCs w:val="28"/>
        </w:rPr>
        <w:t>询问函</w:t>
      </w:r>
    </w:p>
    <w:p w:rsidR="007D5A71" w:rsidRDefault="00CE49D3" w:rsidP="00F51B34">
      <w:pPr>
        <w:widowControl/>
        <w:adjustRightInd w:val="0"/>
        <w:spacing w:afterLines="50" w:after="156" w:line="360" w:lineRule="auto"/>
        <w:rPr>
          <w:rFonts w:ascii="宋体" w:hAnsi="宋体"/>
          <w:szCs w:val="21"/>
        </w:rPr>
      </w:pPr>
      <w:r>
        <w:rPr>
          <w:rFonts w:ascii="宋体" w:hAnsi="宋体"/>
          <w:szCs w:val="21"/>
          <w:u w:val="single"/>
        </w:rPr>
        <w:t>广东</w:t>
      </w:r>
      <w:proofErr w:type="gramStart"/>
      <w:r>
        <w:rPr>
          <w:rFonts w:ascii="宋体" w:hAnsi="宋体"/>
          <w:szCs w:val="21"/>
          <w:u w:val="single"/>
        </w:rPr>
        <w:t>智汇城市</w:t>
      </w:r>
      <w:proofErr w:type="gramEnd"/>
      <w:r>
        <w:rPr>
          <w:rFonts w:ascii="宋体" w:hAnsi="宋体"/>
          <w:szCs w:val="21"/>
          <w:u w:val="single"/>
        </w:rPr>
        <w:t>建设项目管理有限公司</w:t>
      </w:r>
      <w:r>
        <w:rPr>
          <w:rFonts w:ascii="宋体" w:hAnsi="宋体" w:hint="eastAsia"/>
          <w:szCs w:val="21"/>
        </w:rPr>
        <w:t>：</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我单位已报名并准备参与</w:t>
      </w:r>
      <w:r>
        <w:rPr>
          <w:rFonts w:ascii="宋体" w:hAnsi="宋体"/>
          <w:i/>
          <w:szCs w:val="21"/>
          <w:u w:val="single"/>
        </w:rPr>
        <w:t xml:space="preserve">           </w:t>
      </w:r>
      <w:r>
        <w:rPr>
          <w:rFonts w:ascii="宋体" w:hAnsi="宋体" w:hint="eastAsia"/>
          <w:szCs w:val="21"/>
        </w:rPr>
        <w:t>项目（项目采购编号</w:t>
      </w:r>
      <w:r>
        <w:rPr>
          <w:rFonts w:ascii="宋体" w:hAnsi="宋体" w:hint="eastAsia"/>
          <w:szCs w:val="21"/>
          <w:u w:val="single"/>
        </w:rPr>
        <w:t>：</w:t>
      </w:r>
      <w:r>
        <w:rPr>
          <w:rFonts w:ascii="宋体" w:hAnsi="宋体"/>
          <w:szCs w:val="21"/>
          <w:u w:val="single"/>
        </w:rPr>
        <w:t xml:space="preserve">        </w:t>
      </w:r>
      <w:r>
        <w:rPr>
          <w:rFonts w:ascii="宋体" w:hAnsi="宋体" w:hint="eastAsia"/>
          <w:szCs w:val="21"/>
        </w:rPr>
        <w:t>）的投标（或报价）活动，现有以下几个内容（或条款）存在疑问（或无法理解），特提出询问。</w:t>
      </w:r>
    </w:p>
    <w:p w:rsidR="007D5A71" w:rsidRDefault="00CE49D3">
      <w:pPr>
        <w:widowControl/>
        <w:tabs>
          <w:tab w:val="center" w:pos="5019"/>
        </w:tabs>
        <w:adjustRightInd w:val="0"/>
        <w:spacing w:line="360" w:lineRule="auto"/>
        <w:ind w:firstLineChars="200" w:firstLine="420"/>
        <w:rPr>
          <w:rFonts w:ascii="宋体" w:hAnsi="宋体"/>
          <w:szCs w:val="21"/>
        </w:rPr>
      </w:pPr>
      <w:r>
        <w:rPr>
          <w:rFonts w:ascii="宋体" w:hAnsi="宋体" w:hint="eastAsia"/>
          <w:szCs w:val="21"/>
        </w:rPr>
        <w:t>一、</w:t>
      </w:r>
      <w:r>
        <w:rPr>
          <w:rFonts w:ascii="宋体" w:hAnsi="宋体"/>
          <w:szCs w:val="21"/>
        </w:rPr>
        <w:t>_____________________（事项一）</w:t>
      </w:r>
      <w:r>
        <w:rPr>
          <w:rFonts w:ascii="宋体" w:hAnsi="宋体"/>
          <w:szCs w:val="21"/>
        </w:rPr>
        <w:tab/>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1）____________________（问题或条款内容）</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2）____________________（说明疑问或无法理解原因）</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3）____________________（建议）</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二、</w:t>
      </w:r>
      <w:r>
        <w:rPr>
          <w:rFonts w:ascii="宋体" w:hAnsi="宋体"/>
          <w:szCs w:val="21"/>
        </w:rPr>
        <w:t>_____________________（事项二）</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p>
    <w:p w:rsidR="007D5A71" w:rsidRDefault="00CE49D3">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随附相关证明材料如下：（目录）。</w:t>
      </w:r>
    </w:p>
    <w:p w:rsidR="007D5A71" w:rsidRDefault="00CE49D3">
      <w:pPr>
        <w:widowControl/>
        <w:tabs>
          <w:tab w:val="left" w:pos="6300"/>
        </w:tabs>
        <w:adjustRightInd w:val="0"/>
        <w:spacing w:line="360" w:lineRule="auto"/>
        <w:ind w:firstLineChars="600" w:firstLine="1260"/>
        <w:rPr>
          <w:rFonts w:ascii="宋体" w:hAnsi="宋体"/>
          <w:szCs w:val="21"/>
        </w:rPr>
      </w:pPr>
      <w:r>
        <w:rPr>
          <w:rFonts w:ascii="宋体" w:hAnsi="宋体" w:hint="eastAsia"/>
          <w:szCs w:val="21"/>
        </w:rPr>
        <w:t>询问人：（公章）</w:t>
      </w:r>
    </w:p>
    <w:p w:rsidR="007D5A71" w:rsidRDefault="00CE49D3">
      <w:pPr>
        <w:widowControl/>
        <w:tabs>
          <w:tab w:val="left" w:pos="6300"/>
        </w:tabs>
        <w:adjustRightInd w:val="0"/>
        <w:spacing w:line="360" w:lineRule="auto"/>
        <w:ind w:firstLineChars="600" w:firstLine="1260"/>
        <w:rPr>
          <w:rFonts w:ascii="宋体" w:hAnsi="宋体"/>
          <w:szCs w:val="21"/>
        </w:rPr>
      </w:pPr>
      <w:r>
        <w:rPr>
          <w:rFonts w:ascii="宋体" w:hAnsi="宋体" w:hint="eastAsia"/>
          <w:szCs w:val="21"/>
        </w:rPr>
        <w:t>法定代表人（授权代表）：</w:t>
      </w:r>
    </w:p>
    <w:p w:rsidR="007D5A71" w:rsidRDefault="00CE49D3">
      <w:pPr>
        <w:tabs>
          <w:tab w:val="left" w:pos="6300"/>
        </w:tabs>
        <w:adjustRightInd w:val="0"/>
        <w:spacing w:line="360" w:lineRule="auto"/>
        <w:ind w:firstLineChars="600" w:firstLine="1260"/>
        <w:rPr>
          <w:rFonts w:ascii="宋体" w:hAnsi="宋体"/>
          <w:szCs w:val="21"/>
        </w:rPr>
      </w:pPr>
      <w:r>
        <w:rPr>
          <w:rFonts w:ascii="宋体" w:hAnsi="宋体" w:hint="eastAsia"/>
          <w:szCs w:val="21"/>
        </w:rPr>
        <w:t>地址</w:t>
      </w:r>
      <w:r>
        <w:rPr>
          <w:rFonts w:ascii="宋体" w:hAnsi="宋体"/>
          <w:szCs w:val="21"/>
        </w:rPr>
        <w:t>/邮编：</w:t>
      </w:r>
    </w:p>
    <w:p w:rsidR="007D5A71" w:rsidRDefault="00CE49D3">
      <w:pPr>
        <w:tabs>
          <w:tab w:val="left" w:pos="6300"/>
        </w:tabs>
        <w:adjustRightInd w:val="0"/>
        <w:spacing w:line="360" w:lineRule="auto"/>
        <w:ind w:firstLineChars="600" w:firstLine="1260"/>
        <w:rPr>
          <w:rFonts w:ascii="宋体" w:hAnsi="宋体"/>
          <w:szCs w:val="21"/>
        </w:rPr>
      </w:pPr>
      <w:r>
        <w:rPr>
          <w:rFonts w:ascii="宋体" w:hAnsi="宋体" w:hint="eastAsia"/>
          <w:szCs w:val="21"/>
        </w:rPr>
        <w:t>电话</w:t>
      </w:r>
      <w:r>
        <w:rPr>
          <w:rFonts w:ascii="宋体" w:hAnsi="宋体"/>
          <w:szCs w:val="21"/>
        </w:rPr>
        <w:t>/传真：</w:t>
      </w:r>
    </w:p>
    <w:p w:rsidR="007D5A71" w:rsidRDefault="00CE49D3">
      <w:pPr>
        <w:adjustRightInd w:val="0"/>
        <w:spacing w:line="360" w:lineRule="auto"/>
        <w:jc w:val="right"/>
        <w:rPr>
          <w:rFonts w:ascii="宋体" w:hAns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rsidR="007D5A71" w:rsidRDefault="007D5A71">
      <w:pPr>
        <w:snapToGrid w:val="0"/>
        <w:spacing w:line="360" w:lineRule="auto"/>
        <w:ind w:firstLineChars="201" w:firstLine="422"/>
        <w:rPr>
          <w:rFonts w:ascii="宋体" w:hAnsi="宋体"/>
          <w:szCs w:val="21"/>
        </w:rPr>
      </w:pPr>
    </w:p>
    <w:p w:rsidR="007D5A71" w:rsidRDefault="00CE49D3">
      <w:pPr>
        <w:pStyle w:val="2"/>
        <w:keepNext w:val="0"/>
        <w:keepLines w:val="0"/>
        <w:pageBreakBefore/>
        <w:spacing w:line="415" w:lineRule="auto"/>
        <w:jc w:val="left"/>
        <w:rPr>
          <w:rFonts w:ascii="宋体" w:hAnsi="宋体"/>
          <w:b w:val="0"/>
          <w:sz w:val="21"/>
          <w:szCs w:val="21"/>
        </w:rPr>
      </w:pPr>
      <w:bookmarkStart w:id="27" w:name="_Toc526933602"/>
      <w:bookmarkStart w:id="28" w:name="_Toc515363626"/>
      <w:bookmarkStart w:id="29" w:name="_Toc515040754"/>
      <w:r>
        <w:rPr>
          <w:rStyle w:val="ad"/>
          <w:rFonts w:ascii="宋体" w:hAnsi="宋体" w:hint="eastAsia"/>
          <w:b/>
          <w:spacing w:val="12"/>
          <w:sz w:val="21"/>
          <w:szCs w:val="21"/>
        </w:rPr>
        <w:t>附件2  质疑函格式</w:t>
      </w:r>
      <w:bookmarkEnd w:id="27"/>
      <w:bookmarkEnd w:id="28"/>
      <w:bookmarkEnd w:id="29"/>
    </w:p>
    <w:p w:rsidR="007D5A71" w:rsidRDefault="00CE49D3" w:rsidP="00F51B34">
      <w:pPr>
        <w:spacing w:beforeLines="100" w:before="312" w:afterLines="100" w:after="312"/>
        <w:jc w:val="center"/>
        <w:rPr>
          <w:rFonts w:ascii="宋体" w:hAnsi="宋体" w:cs="Times New Roman"/>
          <w:b/>
          <w:spacing w:val="20"/>
          <w:sz w:val="28"/>
          <w:szCs w:val="28"/>
        </w:rPr>
      </w:pPr>
      <w:r>
        <w:rPr>
          <w:rFonts w:ascii="宋体" w:hAnsi="宋体" w:cs="Times New Roman" w:hint="eastAsia"/>
          <w:b/>
          <w:spacing w:val="20"/>
          <w:sz w:val="28"/>
          <w:szCs w:val="28"/>
        </w:rPr>
        <w:t>质疑函范本</w:t>
      </w:r>
    </w:p>
    <w:p w:rsidR="007D5A71" w:rsidRDefault="00CE49D3">
      <w:pPr>
        <w:adjustRightInd w:val="0"/>
        <w:snapToGrid w:val="0"/>
        <w:spacing w:line="360" w:lineRule="auto"/>
        <w:rPr>
          <w:rFonts w:ascii="宋体" w:hAnsi="宋体" w:cs="仿宋"/>
          <w:bCs/>
          <w:szCs w:val="21"/>
        </w:rPr>
      </w:pPr>
      <w:r>
        <w:rPr>
          <w:rFonts w:ascii="宋体" w:hAnsi="宋体" w:cs="仿宋" w:hint="eastAsia"/>
          <w:bCs/>
          <w:szCs w:val="21"/>
        </w:rPr>
        <w:t>一、质疑供应商基本信息</w:t>
      </w:r>
    </w:p>
    <w:p w:rsidR="007D5A71" w:rsidRDefault="00CE49D3">
      <w:pPr>
        <w:adjustRightInd w:val="0"/>
        <w:snapToGrid w:val="0"/>
        <w:spacing w:line="360" w:lineRule="auto"/>
        <w:rPr>
          <w:rFonts w:ascii="宋体" w:hAnsi="宋体" w:cs="仿宋"/>
          <w:szCs w:val="21"/>
          <w:u w:val="dotted"/>
        </w:rPr>
      </w:pPr>
      <w:r>
        <w:rPr>
          <w:rFonts w:ascii="宋体" w:hAnsi="宋体" w:cs="仿宋" w:hint="eastAsia"/>
          <w:szCs w:val="21"/>
        </w:rPr>
        <w:t>质疑供应商：</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地址：</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rPr>
        <w:t>邮编：</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联系人：</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hint="eastAsia"/>
          <w:szCs w:val="21"/>
        </w:rPr>
        <w:t>联系电话：</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dotted"/>
        </w:rPr>
      </w:pPr>
      <w:r>
        <w:rPr>
          <w:rFonts w:ascii="宋体" w:hAnsi="宋体" w:cs="仿宋" w:hint="eastAsia"/>
          <w:szCs w:val="21"/>
        </w:rPr>
        <w:t>授权代表：</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联系电话：</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地   址：</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rPr>
        <w:t>邮编：</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rsidP="00F51B34">
      <w:pPr>
        <w:adjustRightInd w:val="0"/>
        <w:snapToGrid w:val="0"/>
        <w:spacing w:beforeLines="50" w:before="156" w:line="360" w:lineRule="auto"/>
        <w:rPr>
          <w:rFonts w:ascii="宋体" w:hAnsi="宋体" w:cs="仿宋"/>
          <w:bCs/>
          <w:szCs w:val="21"/>
        </w:rPr>
      </w:pPr>
      <w:r>
        <w:rPr>
          <w:rFonts w:ascii="宋体" w:hAnsi="宋体" w:cs="仿宋" w:hint="eastAsia"/>
          <w:bCs/>
          <w:szCs w:val="21"/>
        </w:rPr>
        <w:t xml:space="preserve">二、质疑项目基本情况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质疑项目的名称：</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质疑项目的编号：</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rPr>
        <w:t>包号：</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single"/>
        </w:rPr>
      </w:pPr>
      <w:r>
        <w:rPr>
          <w:rFonts w:ascii="宋体" w:hAnsi="宋体" w:cs="仿宋" w:hint="eastAsia"/>
          <w:szCs w:val="21"/>
        </w:rPr>
        <w:t>采购人名称：</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single"/>
        </w:rPr>
      </w:pPr>
      <w:r>
        <w:rPr>
          <w:rFonts w:ascii="宋体" w:hAnsi="宋体" w:cs="仿宋" w:hint="eastAsia"/>
          <w:szCs w:val="21"/>
        </w:rPr>
        <w:t>采购文件获取日期：</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rsidP="00F51B34">
      <w:pPr>
        <w:adjustRightInd w:val="0"/>
        <w:snapToGrid w:val="0"/>
        <w:spacing w:beforeLines="50" w:before="156" w:line="360" w:lineRule="auto"/>
        <w:rPr>
          <w:rFonts w:ascii="宋体" w:hAnsi="宋体" w:cs="仿宋"/>
          <w:bCs/>
          <w:szCs w:val="21"/>
        </w:rPr>
      </w:pPr>
      <w:r>
        <w:rPr>
          <w:rFonts w:ascii="宋体" w:hAnsi="宋体" w:cs="仿宋" w:hint="eastAsia"/>
          <w:bCs/>
          <w:szCs w:val="21"/>
        </w:rPr>
        <w:t>三、质疑事项具体内容</w:t>
      </w:r>
    </w:p>
    <w:p w:rsidR="007D5A71" w:rsidRDefault="00CE49D3">
      <w:pPr>
        <w:adjustRightInd w:val="0"/>
        <w:snapToGrid w:val="0"/>
        <w:spacing w:line="360" w:lineRule="auto"/>
        <w:rPr>
          <w:rFonts w:ascii="宋体" w:hAnsi="宋体" w:cs="仿宋"/>
          <w:szCs w:val="21"/>
          <w:u w:val="single"/>
        </w:rPr>
      </w:pPr>
      <w:r>
        <w:rPr>
          <w:rFonts w:ascii="宋体" w:hAnsi="宋体" w:cs="仿宋" w:hint="eastAsia"/>
          <w:szCs w:val="21"/>
        </w:rPr>
        <w:t>质疑事项</w:t>
      </w:r>
      <w:r>
        <w:rPr>
          <w:rFonts w:ascii="宋体" w:hAnsi="宋体" w:cs="仿宋"/>
          <w:szCs w:val="21"/>
        </w:rPr>
        <w:t>1：</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single"/>
        </w:rPr>
      </w:pPr>
      <w:r>
        <w:rPr>
          <w:rFonts w:ascii="宋体" w:hAnsi="宋体" w:cs="仿宋" w:hint="eastAsia"/>
          <w:szCs w:val="21"/>
        </w:rPr>
        <w:t>事实依据：</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single"/>
        </w:rPr>
      </w:pPr>
      <w:r>
        <w:rPr>
          <w:rFonts w:ascii="宋体" w:hAnsi="宋体" w:cs="仿宋" w:hint="eastAsia"/>
          <w:szCs w:val="21"/>
        </w:rPr>
        <w:t>法律依据：</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cs="仿宋"/>
          <w:szCs w:val="21"/>
          <w:u w:val="dotted"/>
        </w:rPr>
      </w:pPr>
      <w:r>
        <w:rPr>
          <w:rFonts w:ascii="宋体" w:hAnsi="宋体" w:cs="仿宋" w:hint="eastAsia"/>
          <w:szCs w:val="21"/>
        </w:rPr>
        <w:t>质疑事项</w:t>
      </w:r>
      <w:r>
        <w:rPr>
          <w:rFonts w:ascii="宋体" w:hAnsi="宋体" w:cs="仿宋"/>
          <w:szCs w:val="21"/>
        </w:rPr>
        <w:t>2</w:t>
      </w:r>
    </w:p>
    <w:p w:rsidR="007D5A71" w:rsidRDefault="00CE49D3">
      <w:pPr>
        <w:adjustRightInd w:val="0"/>
        <w:snapToGrid w:val="0"/>
        <w:spacing w:line="360" w:lineRule="auto"/>
        <w:rPr>
          <w:rFonts w:ascii="宋体" w:hAnsi="宋体" w:cs="仿宋"/>
          <w:szCs w:val="21"/>
        </w:rPr>
      </w:pPr>
      <w:r>
        <w:rPr>
          <w:rFonts w:ascii="宋体" w:hAnsi="宋体" w:cs="仿宋" w:hint="eastAsia"/>
          <w:szCs w:val="21"/>
        </w:rPr>
        <w:t>……</w:t>
      </w:r>
    </w:p>
    <w:p w:rsidR="007D5A71" w:rsidRDefault="00CE49D3">
      <w:pPr>
        <w:adjustRightInd w:val="0"/>
        <w:snapToGrid w:val="0"/>
        <w:spacing w:line="360" w:lineRule="auto"/>
        <w:rPr>
          <w:rFonts w:ascii="宋体" w:hAnsi="宋体" w:cs="仿宋"/>
          <w:bCs/>
          <w:szCs w:val="21"/>
        </w:rPr>
      </w:pPr>
      <w:r>
        <w:rPr>
          <w:rFonts w:ascii="宋体" w:hAnsi="宋体" w:cs="仿宋" w:hint="eastAsia"/>
          <w:bCs/>
          <w:szCs w:val="21"/>
        </w:rPr>
        <w:t>四、与质疑事项相关的质疑请求</w:t>
      </w:r>
    </w:p>
    <w:p w:rsidR="007D5A71" w:rsidRDefault="00CE49D3">
      <w:pPr>
        <w:adjustRightInd w:val="0"/>
        <w:snapToGrid w:val="0"/>
        <w:spacing w:line="360" w:lineRule="auto"/>
        <w:rPr>
          <w:rFonts w:ascii="宋体" w:hAnsi="宋体" w:cs="仿宋"/>
          <w:szCs w:val="21"/>
          <w:u w:val="dotted"/>
        </w:rPr>
      </w:pPr>
      <w:r>
        <w:rPr>
          <w:rFonts w:ascii="宋体" w:hAnsi="宋体" w:cs="仿宋" w:hint="eastAsia"/>
          <w:szCs w:val="21"/>
        </w:rPr>
        <w:t>请求：</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r>
        <w:rPr>
          <w:rFonts w:ascii="宋体" w:hAnsi="宋体" w:cs="仿宋"/>
          <w:szCs w:val="21"/>
          <w:u w:val="single"/>
        </w:rPr>
        <w:t xml:space="preserve">  </w:t>
      </w:r>
      <w:r>
        <w:rPr>
          <w:rFonts w:ascii="宋体" w:hAnsi="宋体" w:cs="仿宋" w:hint="eastAsia"/>
          <w:szCs w:val="21"/>
          <w:u w:val="single"/>
        </w:rPr>
        <w:t xml:space="preserve">           </w:t>
      </w:r>
    </w:p>
    <w:p w:rsidR="007D5A71" w:rsidRDefault="00CE49D3">
      <w:pPr>
        <w:adjustRightInd w:val="0"/>
        <w:snapToGrid w:val="0"/>
        <w:spacing w:line="360" w:lineRule="auto"/>
        <w:rPr>
          <w:rFonts w:ascii="宋体" w:hAnsi="宋体"/>
          <w:szCs w:val="21"/>
        </w:rPr>
      </w:pPr>
      <w:r>
        <w:rPr>
          <w:rFonts w:ascii="宋体" w:hAnsi="宋体" w:hint="eastAsia"/>
          <w:szCs w:val="21"/>
        </w:rPr>
        <w:t>签字</w:t>
      </w:r>
      <w:r>
        <w:rPr>
          <w:rFonts w:ascii="宋体" w:hAnsi="宋体"/>
          <w:szCs w:val="21"/>
        </w:rPr>
        <w:t xml:space="preserve">(签章)：                   公章：                      </w:t>
      </w:r>
    </w:p>
    <w:p w:rsidR="007D5A71" w:rsidRDefault="00CE49D3">
      <w:pPr>
        <w:adjustRightInd w:val="0"/>
        <w:snapToGrid w:val="0"/>
        <w:spacing w:line="360" w:lineRule="auto"/>
        <w:rPr>
          <w:rFonts w:ascii="宋体" w:hAnsi="宋体"/>
          <w:szCs w:val="21"/>
        </w:rPr>
      </w:pPr>
      <w:r>
        <w:rPr>
          <w:rFonts w:ascii="宋体" w:hAnsi="宋体" w:hint="eastAsia"/>
          <w:szCs w:val="21"/>
        </w:rPr>
        <w:t>日    期：</w:t>
      </w:r>
      <w:r>
        <w:rPr>
          <w:rFonts w:ascii="宋体" w:hAnsi="宋体"/>
          <w:szCs w:val="21"/>
        </w:rPr>
        <w:t xml:space="preserve">    </w:t>
      </w:r>
    </w:p>
    <w:p w:rsidR="007D5A71" w:rsidRDefault="007D5A71">
      <w:pPr>
        <w:adjustRightInd w:val="0"/>
        <w:snapToGrid w:val="0"/>
        <w:spacing w:line="360" w:lineRule="auto"/>
        <w:rPr>
          <w:rFonts w:ascii="宋体" w:hAnsi="宋体" w:cs="仿宋"/>
          <w:szCs w:val="21"/>
        </w:rPr>
      </w:pPr>
    </w:p>
    <w:p w:rsidR="007D5A71" w:rsidRDefault="007D5A71">
      <w:pPr>
        <w:adjustRightInd w:val="0"/>
        <w:snapToGrid w:val="0"/>
        <w:spacing w:line="360" w:lineRule="auto"/>
        <w:rPr>
          <w:rFonts w:ascii="宋体" w:hAnsi="宋体" w:cs="仿宋"/>
          <w:szCs w:val="21"/>
        </w:rPr>
      </w:pPr>
    </w:p>
    <w:p w:rsidR="007D5A71" w:rsidRDefault="00CE49D3">
      <w:pPr>
        <w:adjustRightInd w:val="0"/>
        <w:snapToGrid w:val="0"/>
        <w:spacing w:line="360" w:lineRule="auto"/>
        <w:rPr>
          <w:rFonts w:ascii="宋体" w:hAnsi="宋体"/>
          <w:b/>
          <w:szCs w:val="21"/>
        </w:rPr>
      </w:pPr>
      <w:r>
        <w:rPr>
          <w:rFonts w:ascii="宋体" w:hAnsi="宋体" w:hint="eastAsia"/>
          <w:b/>
          <w:szCs w:val="21"/>
        </w:rPr>
        <w:t>质疑函制作说明：</w:t>
      </w:r>
    </w:p>
    <w:p w:rsidR="007D5A71" w:rsidRDefault="00CE49D3">
      <w:pPr>
        <w:pStyle w:val="af2"/>
        <w:widowControl/>
        <w:numPr>
          <w:ilvl w:val="0"/>
          <w:numId w:val="23"/>
        </w:numPr>
        <w:adjustRightInd w:val="0"/>
        <w:snapToGrid w:val="0"/>
        <w:spacing w:line="360" w:lineRule="auto"/>
        <w:ind w:firstLineChars="0"/>
        <w:jc w:val="left"/>
        <w:rPr>
          <w:rFonts w:ascii="宋体" w:hAnsi="宋体"/>
          <w:b/>
          <w:szCs w:val="21"/>
        </w:rPr>
      </w:pPr>
      <w:r>
        <w:rPr>
          <w:rFonts w:ascii="宋体" w:hAnsi="宋体"/>
          <w:szCs w:val="21"/>
        </w:rPr>
        <w:t>供应商提出质疑时，应提交质疑函和必要的证明材料。</w:t>
      </w:r>
    </w:p>
    <w:p w:rsidR="007D5A71" w:rsidRDefault="007D5A71">
      <w:pPr>
        <w:pStyle w:val="af2"/>
        <w:spacing w:line="360" w:lineRule="auto"/>
        <w:ind w:left="420" w:firstLineChars="0" w:firstLine="0"/>
        <w:rPr>
          <w:rFonts w:ascii="宋体" w:hAnsi="宋体"/>
          <w:bCs/>
          <w:szCs w:val="21"/>
        </w:rPr>
      </w:pPr>
    </w:p>
    <w:p w:rsidR="007D5A71" w:rsidRDefault="00CE49D3">
      <w:pPr>
        <w:pStyle w:val="1"/>
        <w:keepNext w:val="0"/>
        <w:keepLines w:val="0"/>
        <w:pageBreakBefore/>
        <w:spacing w:line="360" w:lineRule="auto"/>
        <w:jc w:val="center"/>
        <w:rPr>
          <w:rFonts w:ascii="宋体" w:hAnsi="宋体"/>
          <w:spacing w:val="20"/>
          <w:sz w:val="32"/>
          <w:szCs w:val="32"/>
        </w:rPr>
      </w:pPr>
      <w:bookmarkStart w:id="30" w:name="_Toc405313955"/>
      <w:bookmarkStart w:id="31" w:name="_Toc391627751"/>
      <w:bookmarkStart w:id="32" w:name="_Toc526933603"/>
      <w:r>
        <w:rPr>
          <w:rFonts w:ascii="宋体" w:hAnsi="宋体" w:hint="eastAsia"/>
          <w:spacing w:val="20"/>
          <w:sz w:val="32"/>
          <w:szCs w:val="32"/>
        </w:rPr>
        <w:t>第五部分</w:t>
      </w:r>
      <w:r>
        <w:rPr>
          <w:rFonts w:ascii="宋体" w:hAnsi="宋体"/>
          <w:spacing w:val="20"/>
          <w:sz w:val="32"/>
          <w:szCs w:val="32"/>
        </w:rPr>
        <w:t xml:space="preserve"> </w:t>
      </w:r>
      <w:r>
        <w:rPr>
          <w:rFonts w:ascii="宋体" w:hAnsi="宋体" w:hint="eastAsia"/>
          <w:spacing w:val="20"/>
          <w:sz w:val="32"/>
          <w:szCs w:val="32"/>
        </w:rPr>
        <w:t>评标方法、步骤、标准</w:t>
      </w:r>
      <w:bookmarkEnd w:id="30"/>
      <w:bookmarkEnd w:id="31"/>
      <w:bookmarkEnd w:id="32"/>
    </w:p>
    <w:p w:rsidR="007D5A71" w:rsidRDefault="00CE49D3">
      <w:pPr>
        <w:spacing w:line="360" w:lineRule="auto"/>
        <w:ind w:firstLineChars="200" w:firstLine="420"/>
        <w:rPr>
          <w:rFonts w:ascii="宋体" w:hAnsi="宋体"/>
          <w:bCs/>
          <w:szCs w:val="21"/>
        </w:rPr>
      </w:pPr>
      <w:r>
        <w:rPr>
          <w:rFonts w:ascii="宋体" w:hAnsi="宋体" w:hint="eastAsia"/>
          <w:bCs/>
          <w:szCs w:val="21"/>
        </w:rPr>
        <w:t>参照</w:t>
      </w:r>
      <w:r>
        <w:rPr>
          <w:rFonts w:ascii="宋体" w:hAnsi="宋体" w:hint="eastAsia"/>
          <w:szCs w:val="21"/>
        </w:rPr>
        <w:t>《中华人民共和国政府采购法》、《中华人民共和国政府采购法实施条例》、财政部《政府采购货物和服务招标投标管理办法》、广东省实施《中华人民共和国政府采购法》办法</w:t>
      </w:r>
      <w:r>
        <w:rPr>
          <w:rFonts w:ascii="宋体" w:hAnsi="宋体" w:hint="eastAsia"/>
          <w:bCs/>
          <w:szCs w:val="21"/>
        </w:rPr>
        <w:t>及相关法律、法规的规定确定以下评标方法、步骤及标准：</w:t>
      </w:r>
    </w:p>
    <w:p w:rsidR="007D5A71" w:rsidRDefault="00CE49D3" w:rsidP="00F51B34">
      <w:pPr>
        <w:pStyle w:val="af2"/>
        <w:numPr>
          <w:ilvl w:val="0"/>
          <w:numId w:val="24"/>
        </w:numPr>
        <w:spacing w:beforeLines="100" w:before="312" w:line="360" w:lineRule="auto"/>
        <w:ind w:firstLineChars="0"/>
        <w:rPr>
          <w:rFonts w:ascii="宋体" w:hAnsi="宋体"/>
          <w:b/>
          <w:bCs/>
          <w:sz w:val="24"/>
          <w:szCs w:val="24"/>
        </w:rPr>
      </w:pPr>
      <w:r>
        <w:rPr>
          <w:rFonts w:ascii="宋体" w:hAnsi="宋体" w:hint="eastAsia"/>
          <w:b/>
          <w:bCs/>
          <w:sz w:val="24"/>
          <w:szCs w:val="24"/>
        </w:rPr>
        <w:t>总则</w:t>
      </w:r>
    </w:p>
    <w:p w:rsidR="007D5A71" w:rsidRDefault="00CE49D3">
      <w:pPr>
        <w:pStyle w:val="af2"/>
        <w:numPr>
          <w:ilvl w:val="0"/>
          <w:numId w:val="25"/>
        </w:numPr>
        <w:spacing w:line="360" w:lineRule="auto"/>
        <w:ind w:firstLineChars="0"/>
        <w:rPr>
          <w:rFonts w:ascii="宋体" w:hAnsi="宋体"/>
          <w:b/>
          <w:bCs/>
          <w:szCs w:val="21"/>
        </w:rPr>
      </w:pPr>
      <w:r>
        <w:rPr>
          <w:rFonts w:ascii="宋体" w:hAnsi="宋体" w:hint="eastAsia"/>
          <w:b/>
          <w:bCs/>
          <w:szCs w:val="21"/>
        </w:rPr>
        <w:t>评标委员会</w:t>
      </w:r>
    </w:p>
    <w:p w:rsidR="007D5A71" w:rsidRDefault="00CE49D3">
      <w:pPr>
        <w:pStyle w:val="af2"/>
        <w:numPr>
          <w:ilvl w:val="1"/>
          <w:numId w:val="26"/>
        </w:numPr>
        <w:spacing w:line="360" w:lineRule="auto"/>
        <w:ind w:firstLineChars="0"/>
        <w:rPr>
          <w:rFonts w:ascii="宋体" w:hAnsi="宋体"/>
          <w:bCs/>
          <w:szCs w:val="21"/>
        </w:rPr>
      </w:pPr>
      <w:r>
        <w:rPr>
          <w:rFonts w:ascii="宋体" w:hAnsi="宋体" w:hint="eastAsia"/>
          <w:bCs/>
          <w:szCs w:val="21"/>
        </w:rPr>
        <w:t>本次招标依法组建评标委员会。</w:t>
      </w:r>
    </w:p>
    <w:p w:rsidR="007D5A71" w:rsidRDefault="00CE49D3">
      <w:pPr>
        <w:pStyle w:val="af2"/>
        <w:numPr>
          <w:ilvl w:val="1"/>
          <w:numId w:val="26"/>
        </w:numPr>
        <w:spacing w:line="360" w:lineRule="auto"/>
        <w:ind w:firstLineChars="0"/>
        <w:rPr>
          <w:rFonts w:ascii="宋体" w:hAnsi="宋体"/>
          <w:bCs/>
          <w:szCs w:val="21"/>
        </w:rPr>
      </w:pPr>
      <w:r>
        <w:rPr>
          <w:rFonts w:ascii="宋体" w:hAnsi="宋体" w:hint="eastAsia"/>
          <w:szCs w:val="21"/>
          <w:lang w:eastAsia="zh-TW"/>
        </w:rPr>
        <w:t>评标委员会成员名单在评标结果公告前应当保密。</w:t>
      </w:r>
      <w:r>
        <w:rPr>
          <w:rFonts w:ascii="宋体" w:hAnsi="宋体" w:hint="eastAsia"/>
          <w:bCs/>
          <w:szCs w:val="21"/>
        </w:rPr>
        <w:t>评审专家有下列情形之一的，受到邀请应主动提出回避，采购当事人也可以要求该评审专家回避：</w:t>
      </w:r>
    </w:p>
    <w:p w:rsidR="007D5A71" w:rsidRDefault="00CE49D3">
      <w:pPr>
        <w:pStyle w:val="af2"/>
        <w:numPr>
          <w:ilvl w:val="2"/>
          <w:numId w:val="27"/>
        </w:numPr>
        <w:spacing w:line="360" w:lineRule="auto"/>
        <w:ind w:firstLineChars="0"/>
        <w:rPr>
          <w:rFonts w:ascii="宋体" w:hAnsi="宋体"/>
          <w:bCs/>
          <w:szCs w:val="21"/>
        </w:rPr>
      </w:pPr>
      <w:r>
        <w:rPr>
          <w:rFonts w:ascii="宋体" w:hAnsi="宋体" w:hint="eastAsia"/>
          <w:szCs w:val="21"/>
          <w:lang w:eastAsia="zh-TW"/>
        </w:rPr>
        <w:t>参加采购活动前</w:t>
      </w:r>
      <w:r>
        <w:rPr>
          <w:rFonts w:ascii="宋体" w:hAnsi="宋体"/>
          <w:szCs w:val="21"/>
          <w:lang w:eastAsia="zh-TW"/>
        </w:rPr>
        <w:t>3年内与供应商存在劳动关系</w:t>
      </w:r>
      <w:r>
        <w:rPr>
          <w:rFonts w:ascii="宋体" w:hAnsi="宋体" w:hint="eastAsia"/>
          <w:szCs w:val="21"/>
          <w:lang w:eastAsia="zh-TW"/>
        </w:rPr>
        <w:t>；</w:t>
      </w:r>
    </w:p>
    <w:p w:rsidR="007D5A71" w:rsidRDefault="00CE49D3">
      <w:pPr>
        <w:pStyle w:val="af2"/>
        <w:numPr>
          <w:ilvl w:val="2"/>
          <w:numId w:val="27"/>
        </w:numPr>
        <w:spacing w:line="360" w:lineRule="auto"/>
        <w:ind w:firstLineChars="0"/>
        <w:rPr>
          <w:rFonts w:ascii="宋体" w:hAnsi="宋体"/>
          <w:bCs/>
          <w:szCs w:val="21"/>
        </w:rPr>
      </w:pPr>
      <w:r>
        <w:rPr>
          <w:rFonts w:ascii="宋体" w:hAnsi="宋体" w:hint="eastAsia"/>
          <w:szCs w:val="21"/>
          <w:lang w:eastAsia="zh-TW"/>
        </w:rPr>
        <w:t>参加采购活动前</w:t>
      </w:r>
      <w:r>
        <w:rPr>
          <w:rFonts w:ascii="宋体" w:hAnsi="宋体"/>
          <w:szCs w:val="21"/>
          <w:lang w:eastAsia="zh-TW"/>
        </w:rPr>
        <w:t>3年内担任供应商的董事、监事；</w:t>
      </w:r>
    </w:p>
    <w:p w:rsidR="007D5A71" w:rsidRDefault="00CE49D3">
      <w:pPr>
        <w:pStyle w:val="af2"/>
        <w:numPr>
          <w:ilvl w:val="2"/>
          <w:numId w:val="27"/>
        </w:numPr>
        <w:spacing w:line="360" w:lineRule="auto"/>
        <w:ind w:firstLineChars="0"/>
        <w:rPr>
          <w:rFonts w:ascii="宋体" w:hAnsi="宋体"/>
          <w:bCs/>
          <w:szCs w:val="21"/>
        </w:rPr>
      </w:pPr>
      <w:r>
        <w:rPr>
          <w:rFonts w:ascii="宋体" w:hAnsi="宋体" w:hint="eastAsia"/>
          <w:bCs/>
          <w:szCs w:val="21"/>
        </w:rPr>
        <w:t>参加采购活动前</w:t>
      </w:r>
      <w:r>
        <w:rPr>
          <w:rFonts w:ascii="宋体" w:hAnsi="宋体"/>
          <w:bCs/>
          <w:szCs w:val="21"/>
        </w:rPr>
        <w:t>3年内是供应商的控股股东或者实际控制人</w:t>
      </w:r>
      <w:r>
        <w:rPr>
          <w:rFonts w:ascii="宋体" w:hAnsi="宋体" w:hint="eastAsia"/>
          <w:bCs/>
          <w:szCs w:val="21"/>
        </w:rPr>
        <w:t>；</w:t>
      </w:r>
    </w:p>
    <w:p w:rsidR="007D5A71" w:rsidRDefault="00CE49D3">
      <w:pPr>
        <w:pStyle w:val="af2"/>
        <w:numPr>
          <w:ilvl w:val="2"/>
          <w:numId w:val="27"/>
        </w:numPr>
        <w:spacing w:line="360" w:lineRule="auto"/>
        <w:ind w:firstLineChars="0"/>
        <w:rPr>
          <w:rFonts w:ascii="宋体" w:hAnsi="宋体"/>
          <w:bCs/>
          <w:szCs w:val="21"/>
        </w:rPr>
      </w:pPr>
      <w:r>
        <w:rPr>
          <w:rFonts w:ascii="宋体" w:hAnsi="宋体" w:hint="eastAsia"/>
          <w:bCs/>
          <w:spacing w:val="-4"/>
          <w:szCs w:val="21"/>
        </w:rPr>
        <w:t>与供应商的法定代表人或者负责人有夫妻、直系血亲、三代以内旁系血亲或者近姻亲关系；</w:t>
      </w:r>
    </w:p>
    <w:p w:rsidR="007D5A71" w:rsidRDefault="00CE49D3">
      <w:pPr>
        <w:pStyle w:val="af2"/>
        <w:numPr>
          <w:ilvl w:val="2"/>
          <w:numId w:val="27"/>
        </w:numPr>
        <w:spacing w:line="360" w:lineRule="auto"/>
        <w:ind w:firstLineChars="0"/>
        <w:rPr>
          <w:rFonts w:ascii="宋体" w:hAnsi="宋体"/>
          <w:bCs/>
          <w:szCs w:val="21"/>
        </w:rPr>
      </w:pPr>
      <w:r>
        <w:rPr>
          <w:rFonts w:ascii="宋体" w:hAnsi="宋体" w:hint="eastAsia"/>
          <w:szCs w:val="21"/>
          <w:lang w:eastAsia="zh-TW"/>
        </w:rPr>
        <w:t>与供应商有其他可能影响政府采购活动公平、公正进行的关系。</w:t>
      </w:r>
    </w:p>
    <w:p w:rsidR="007D5A71" w:rsidRDefault="00CE49D3">
      <w:pPr>
        <w:pStyle w:val="af2"/>
        <w:numPr>
          <w:ilvl w:val="1"/>
          <w:numId w:val="26"/>
        </w:numPr>
        <w:spacing w:line="360" w:lineRule="auto"/>
        <w:ind w:firstLineChars="0"/>
        <w:rPr>
          <w:rFonts w:ascii="宋体" w:hAnsi="宋体"/>
          <w:bCs/>
          <w:szCs w:val="21"/>
        </w:rPr>
      </w:pPr>
      <w:r>
        <w:rPr>
          <w:rFonts w:ascii="宋体" w:hAnsi="宋体" w:hint="eastAsia"/>
          <w:bCs/>
          <w:szCs w:val="21"/>
        </w:rPr>
        <w:t>评标委员会成员和参与评标的有关工作人员不得透露对投标文件的评审和比较、中标候选人的推荐情况以及与评标有关的其他情况。</w:t>
      </w:r>
    </w:p>
    <w:p w:rsidR="007D5A71" w:rsidRDefault="00CE49D3">
      <w:pPr>
        <w:pStyle w:val="af2"/>
        <w:numPr>
          <w:ilvl w:val="1"/>
          <w:numId w:val="26"/>
        </w:numPr>
        <w:spacing w:line="360" w:lineRule="auto"/>
        <w:ind w:firstLineChars="0"/>
        <w:rPr>
          <w:rFonts w:ascii="宋体" w:hAnsi="宋体"/>
          <w:bCs/>
          <w:szCs w:val="21"/>
        </w:rPr>
      </w:pPr>
      <w:r>
        <w:rPr>
          <w:rFonts w:ascii="宋体" w:hAnsi="宋体" w:hint="eastAsia"/>
          <w:bCs/>
          <w:szCs w:val="21"/>
        </w:rPr>
        <w:t>评标委员会负责具体评标事务，并独立履行下列职责：</w:t>
      </w:r>
    </w:p>
    <w:p w:rsidR="007D5A71" w:rsidRDefault="00CE49D3">
      <w:pPr>
        <w:pStyle w:val="af2"/>
        <w:widowControl/>
        <w:numPr>
          <w:ilvl w:val="2"/>
          <w:numId w:val="26"/>
        </w:numPr>
        <w:spacing w:line="360" w:lineRule="auto"/>
        <w:ind w:firstLineChars="0"/>
        <w:jc w:val="left"/>
        <w:rPr>
          <w:rFonts w:ascii="宋体" w:hAnsi="宋体"/>
          <w:szCs w:val="21"/>
          <w:lang w:eastAsia="zh-TW"/>
        </w:rPr>
      </w:pPr>
      <w:r>
        <w:rPr>
          <w:rFonts w:ascii="宋体" w:hAnsi="宋体" w:hint="eastAsia"/>
          <w:szCs w:val="21"/>
          <w:lang w:eastAsia="zh-TW"/>
        </w:rPr>
        <w:t>审查、评价投标文件是否符合招标文件的商务、技术等实质性要求；</w:t>
      </w:r>
    </w:p>
    <w:p w:rsidR="007D5A71" w:rsidRDefault="00CE49D3">
      <w:pPr>
        <w:pStyle w:val="af2"/>
        <w:widowControl/>
        <w:numPr>
          <w:ilvl w:val="2"/>
          <w:numId w:val="26"/>
        </w:numPr>
        <w:spacing w:line="360" w:lineRule="auto"/>
        <w:ind w:firstLineChars="0"/>
        <w:jc w:val="left"/>
        <w:rPr>
          <w:rFonts w:ascii="宋体" w:hAnsi="宋体"/>
          <w:szCs w:val="21"/>
          <w:lang w:eastAsia="zh-TW"/>
        </w:rPr>
      </w:pPr>
      <w:r>
        <w:rPr>
          <w:rFonts w:ascii="宋体" w:hAnsi="宋体" w:hint="eastAsia"/>
          <w:szCs w:val="21"/>
          <w:lang w:eastAsia="zh-TW"/>
        </w:rPr>
        <w:t>要求投标人对投标文件有关事项作出澄清或者说明；</w:t>
      </w:r>
    </w:p>
    <w:p w:rsidR="007D5A71" w:rsidRDefault="00CE49D3">
      <w:pPr>
        <w:pStyle w:val="af2"/>
        <w:widowControl/>
        <w:numPr>
          <w:ilvl w:val="2"/>
          <w:numId w:val="26"/>
        </w:numPr>
        <w:spacing w:line="360" w:lineRule="auto"/>
        <w:ind w:firstLineChars="0"/>
        <w:jc w:val="left"/>
        <w:rPr>
          <w:rFonts w:ascii="宋体" w:hAnsi="宋体"/>
          <w:szCs w:val="21"/>
          <w:lang w:eastAsia="zh-TW"/>
        </w:rPr>
      </w:pPr>
      <w:r>
        <w:rPr>
          <w:rFonts w:ascii="宋体" w:hAnsi="宋体" w:hint="eastAsia"/>
          <w:szCs w:val="21"/>
          <w:lang w:eastAsia="zh-TW"/>
        </w:rPr>
        <w:t>对投标文件进行比较和评价；</w:t>
      </w:r>
    </w:p>
    <w:p w:rsidR="007D5A71" w:rsidRDefault="00CE49D3">
      <w:pPr>
        <w:pStyle w:val="af2"/>
        <w:widowControl/>
        <w:numPr>
          <w:ilvl w:val="2"/>
          <w:numId w:val="26"/>
        </w:numPr>
        <w:spacing w:line="360" w:lineRule="auto"/>
        <w:ind w:firstLineChars="0"/>
        <w:jc w:val="left"/>
        <w:rPr>
          <w:rFonts w:ascii="宋体" w:hAnsi="宋体"/>
          <w:szCs w:val="21"/>
          <w:lang w:eastAsia="zh-TW"/>
        </w:rPr>
      </w:pPr>
      <w:r>
        <w:rPr>
          <w:rFonts w:ascii="宋体" w:hAnsi="宋体" w:hint="eastAsia"/>
          <w:szCs w:val="21"/>
          <w:lang w:eastAsia="zh-TW"/>
        </w:rPr>
        <w:t>确定中标候选人名单，以及根据采购人委托直接确定中标人；</w:t>
      </w:r>
    </w:p>
    <w:p w:rsidR="007D5A71" w:rsidRDefault="00CE49D3">
      <w:pPr>
        <w:pStyle w:val="af2"/>
        <w:widowControl/>
        <w:numPr>
          <w:ilvl w:val="2"/>
          <w:numId w:val="26"/>
        </w:numPr>
        <w:spacing w:line="360" w:lineRule="auto"/>
        <w:ind w:firstLineChars="0"/>
        <w:jc w:val="left"/>
        <w:rPr>
          <w:rFonts w:ascii="宋体" w:hAnsi="宋体"/>
          <w:szCs w:val="21"/>
          <w:lang w:eastAsia="zh-TW"/>
        </w:rPr>
      </w:pPr>
      <w:r>
        <w:rPr>
          <w:rFonts w:ascii="宋体" w:hAnsi="宋体" w:hint="eastAsia"/>
          <w:szCs w:val="21"/>
          <w:lang w:eastAsia="zh-TW"/>
        </w:rPr>
        <w:t>向采购人、采购代理机构或者有关部门报告评标中发现的违法行为。</w:t>
      </w:r>
    </w:p>
    <w:p w:rsidR="007D5A71" w:rsidRDefault="00CE49D3">
      <w:pPr>
        <w:pStyle w:val="af2"/>
        <w:widowControl/>
        <w:numPr>
          <w:ilvl w:val="1"/>
          <w:numId w:val="26"/>
        </w:numPr>
        <w:spacing w:line="360" w:lineRule="auto"/>
        <w:ind w:firstLineChars="0"/>
        <w:jc w:val="left"/>
        <w:rPr>
          <w:rFonts w:ascii="宋体" w:hAnsi="宋体"/>
          <w:szCs w:val="21"/>
          <w:lang w:eastAsia="zh-TW"/>
        </w:rPr>
      </w:pPr>
      <w:r>
        <w:rPr>
          <w:rFonts w:ascii="宋体" w:hAnsi="宋体" w:hint="eastAsia"/>
          <w:szCs w:val="21"/>
          <w:lang w:eastAsia="zh-TW"/>
        </w:rPr>
        <w:t>对于投标文件中含义不明确、同类问题表述不一致或者有明显文字和计算错误的内容，评标委员会应当以书面形式要求投标人作出必要的澄清、说明或者补正。</w:t>
      </w:r>
    </w:p>
    <w:p w:rsidR="007D5A71" w:rsidRDefault="00CE49D3">
      <w:pPr>
        <w:pStyle w:val="af2"/>
        <w:widowControl/>
        <w:numPr>
          <w:ilvl w:val="1"/>
          <w:numId w:val="26"/>
        </w:numPr>
        <w:spacing w:line="360" w:lineRule="auto"/>
        <w:ind w:firstLineChars="0"/>
        <w:jc w:val="left"/>
        <w:rPr>
          <w:rFonts w:ascii="宋体" w:hAnsi="宋体"/>
          <w:szCs w:val="21"/>
          <w:lang w:eastAsia="zh-TW"/>
        </w:rPr>
      </w:pPr>
      <w:r>
        <w:rPr>
          <w:rFonts w:ascii="宋体" w:hAnsi="宋体" w:hint="eastAsia"/>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rsidR="007D5A71" w:rsidRDefault="00CE49D3">
      <w:pPr>
        <w:pStyle w:val="af2"/>
        <w:numPr>
          <w:ilvl w:val="1"/>
          <w:numId w:val="26"/>
        </w:numPr>
        <w:spacing w:line="360" w:lineRule="auto"/>
        <w:ind w:firstLineChars="0"/>
        <w:rPr>
          <w:rFonts w:ascii="宋体" w:hAnsi="宋体"/>
          <w:bCs/>
          <w:szCs w:val="21"/>
        </w:rPr>
      </w:pPr>
      <w:r>
        <w:rPr>
          <w:rFonts w:ascii="宋体" w:hAnsi="宋体" w:hint="eastAsia"/>
          <w:bCs/>
          <w:szCs w:val="21"/>
        </w:rPr>
        <w:t>评标委员会成员对需要共同认定的事项存在争议的，应当按照少数服从多数的原则</w:t>
      </w:r>
      <w:proofErr w:type="gramStart"/>
      <w:r>
        <w:rPr>
          <w:rFonts w:ascii="宋体" w:hAnsi="宋体" w:hint="eastAsia"/>
          <w:bCs/>
          <w:szCs w:val="21"/>
        </w:rPr>
        <w:t>作出</w:t>
      </w:r>
      <w:proofErr w:type="gramEnd"/>
      <w:r>
        <w:rPr>
          <w:rFonts w:ascii="宋体" w:hAnsi="宋体" w:hint="eastAsia"/>
          <w:bCs/>
          <w:szCs w:val="21"/>
        </w:rPr>
        <w:t>结论。持不同意见的评标委员会成员应当在评标报告上签署不同意见及理由，否则视为同意评标报告。</w:t>
      </w:r>
    </w:p>
    <w:p w:rsidR="007D5A71" w:rsidRDefault="00CE49D3">
      <w:pPr>
        <w:pStyle w:val="af2"/>
        <w:numPr>
          <w:ilvl w:val="1"/>
          <w:numId w:val="26"/>
        </w:numPr>
        <w:spacing w:line="360" w:lineRule="auto"/>
        <w:ind w:firstLineChars="0"/>
        <w:rPr>
          <w:rFonts w:ascii="宋体" w:hAnsi="宋体"/>
          <w:bCs/>
          <w:spacing w:val="-4"/>
          <w:szCs w:val="21"/>
        </w:rPr>
      </w:pPr>
      <w:r>
        <w:rPr>
          <w:rFonts w:ascii="宋体" w:hAnsi="宋体" w:hint="eastAsia"/>
          <w:bCs/>
          <w:spacing w:val="-4"/>
          <w:szCs w:val="21"/>
        </w:rPr>
        <w:t>参与评标工作的所有人员必须遵守</w:t>
      </w:r>
      <w:r>
        <w:rPr>
          <w:rFonts w:ascii="宋体" w:hAnsi="宋体" w:hint="eastAsia"/>
          <w:spacing w:val="-4"/>
          <w:szCs w:val="21"/>
        </w:rPr>
        <w:t>《中华人民共和国政府采购法》、《中华人民共和国政府采购法实施条例》、财政部《政府采购货物和服务招标投标管理办法》、广东省实施《中华人民共和国政府采购法》办法</w:t>
      </w:r>
      <w:r>
        <w:rPr>
          <w:rFonts w:ascii="宋体" w:hAnsi="宋体" w:hint="eastAsia"/>
          <w:bCs/>
          <w:spacing w:val="-4"/>
          <w:szCs w:val="21"/>
        </w:rPr>
        <w:t>及相关法律、法规的规定，以确保评标的公平、公正。</w:t>
      </w:r>
    </w:p>
    <w:p w:rsidR="007D5A71" w:rsidRDefault="00CE49D3" w:rsidP="00F51B34">
      <w:pPr>
        <w:pStyle w:val="af2"/>
        <w:numPr>
          <w:ilvl w:val="0"/>
          <w:numId w:val="25"/>
        </w:numPr>
        <w:spacing w:beforeLines="100" w:before="312" w:line="360" w:lineRule="auto"/>
        <w:ind w:firstLineChars="0"/>
        <w:rPr>
          <w:rFonts w:ascii="宋体" w:hAnsi="宋体"/>
          <w:b/>
          <w:bCs/>
          <w:szCs w:val="21"/>
        </w:rPr>
      </w:pPr>
      <w:r>
        <w:rPr>
          <w:rFonts w:ascii="宋体" w:hAnsi="宋体" w:hint="eastAsia"/>
          <w:b/>
          <w:bCs/>
          <w:szCs w:val="21"/>
        </w:rPr>
        <w:t>评标方法</w:t>
      </w:r>
    </w:p>
    <w:p w:rsidR="007D5A71" w:rsidRDefault="00CE49D3">
      <w:pPr>
        <w:pStyle w:val="af2"/>
        <w:numPr>
          <w:ilvl w:val="1"/>
          <w:numId w:val="28"/>
        </w:numPr>
        <w:spacing w:line="360" w:lineRule="auto"/>
        <w:ind w:firstLineChars="0"/>
        <w:rPr>
          <w:rFonts w:ascii="宋体" w:hAnsi="宋体"/>
          <w:bCs/>
          <w:szCs w:val="21"/>
        </w:rPr>
      </w:pPr>
      <w:r>
        <w:rPr>
          <w:rFonts w:ascii="宋体" w:hAnsi="宋体" w:hint="eastAsia"/>
          <w:bCs/>
          <w:szCs w:val="21"/>
        </w:rPr>
        <w:t>本次评标采用</w:t>
      </w:r>
      <w:r>
        <w:rPr>
          <w:rFonts w:ascii="宋体" w:hAnsi="宋体" w:hint="eastAsia"/>
          <w:b/>
          <w:bCs/>
          <w:szCs w:val="21"/>
        </w:rPr>
        <w:t>综合评分法</w:t>
      </w:r>
      <w:r>
        <w:rPr>
          <w:rFonts w:ascii="宋体" w:hAnsi="宋体" w:hint="eastAsia"/>
          <w:bCs/>
          <w:szCs w:val="21"/>
        </w:rPr>
        <w:t>；综合评分法，是指投标文件满足招标文件全部实质性要求，</w:t>
      </w:r>
      <w:proofErr w:type="gramStart"/>
      <w:r>
        <w:rPr>
          <w:rFonts w:ascii="宋体" w:hAnsi="宋体" w:hint="eastAsia"/>
          <w:bCs/>
          <w:szCs w:val="21"/>
        </w:rPr>
        <w:t>且按照</w:t>
      </w:r>
      <w:proofErr w:type="gramEnd"/>
      <w:r>
        <w:rPr>
          <w:rFonts w:ascii="宋体" w:hAnsi="宋体" w:hint="eastAsia"/>
          <w:bCs/>
          <w:szCs w:val="21"/>
        </w:rPr>
        <w:t>评审因素的量化指标评审得分最高的投标人为中标候选人的评标方法。</w:t>
      </w:r>
    </w:p>
    <w:p w:rsidR="007D5A71" w:rsidRDefault="00CE49D3">
      <w:pPr>
        <w:pStyle w:val="af2"/>
        <w:numPr>
          <w:ilvl w:val="1"/>
          <w:numId w:val="28"/>
        </w:numPr>
        <w:spacing w:line="360" w:lineRule="auto"/>
        <w:ind w:firstLineChars="0"/>
        <w:rPr>
          <w:rFonts w:ascii="宋体" w:hAnsi="宋体"/>
          <w:bCs/>
          <w:szCs w:val="21"/>
        </w:rPr>
      </w:pPr>
      <w:r>
        <w:rPr>
          <w:rFonts w:ascii="宋体" w:hAnsi="宋体" w:hint="eastAsia"/>
          <w:bCs/>
          <w:szCs w:val="21"/>
        </w:rPr>
        <w:t>各项得分按四舍五入原则精确到小数点后两位。</w:t>
      </w:r>
    </w:p>
    <w:p w:rsidR="007D5A71" w:rsidRDefault="00CE49D3" w:rsidP="00F51B34">
      <w:pPr>
        <w:pStyle w:val="af2"/>
        <w:numPr>
          <w:ilvl w:val="0"/>
          <w:numId w:val="25"/>
        </w:numPr>
        <w:spacing w:beforeLines="100" w:before="312" w:line="360" w:lineRule="auto"/>
        <w:ind w:firstLineChars="0"/>
        <w:rPr>
          <w:rFonts w:ascii="宋体" w:hAnsi="宋体"/>
          <w:bCs/>
          <w:szCs w:val="21"/>
        </w:rPr>
      </w:pPr>
      <w:r>
        <w:rPr>
          <w:rFonts w:ascii="宋体" w:hAnsi="宋体" w:hint="eastAsia"/>
          <w:b/>
          <w:bCs/>
          <w:szCs w:val="21"/>
        </w:rPr>
        <w:t>评标步骤</w:t>
      </w:r>
    </w:p>
    <w:p w:rsidR="007D5A71" w:rsidRDefault="00CE49D3">
      <w:pPr>
        <w:pStyle w:val="af2"/>
        <w:numPr>
          <w:ilvl w:val="1"/>
          <w:numId w:val="29"/>
        </w:numPr>
        <w:spacing w:line="360" w:lineRule="auto"/>
        <w:ind w:firstLineChars="0"/>
        <w:rPr>
          <w:rFonts w:ascii="宋体" w:hAnsi="宋体"/>
        </w:rPr>
      </w:pPr>
      <w:r>
        <w:rPr>
          <w:rFonts w:ascii="宋体" w:hAnsi="宋体" w:hint="eastAsia"/>
        </w:rPr>
        <w:t>采购人或采购代理机构先对投标人进行资格性审查（附表</w:t>
      </w:r>
      <w:proofErr w:type="gramStart"/>
      <w:r>
        <w:rPr>
          <w:rFonts w:ascii="宋体" w:hAnsi="宋体" w:hint="eastAsia"/>
        </w:rPr>
        <w:t>一</w:t>
      </w:r>
      <w:proofErr w:type="gramEnd"/>
      <w:r>
        <w:rPr>
          <w:rFonts w:ascii="宋体" w:hAnsi="宋体" w:hint="eastAsia"/>
        </w:rPr>
        <w:t>），通过资格性审查的投标人由评标委员会对其投标文件进行符合性评审，再进行商务、技术及价格的详细评审。只有通过符合性审查的投标才能进入详细的评审和价格初步审查，而通过价格初步审查的投标人才能接受价格评分及参与综合得分排名。最后评标委员会出具评标报告，并排序推荐二名中标候选人。</w:t>
      </w:r>
    </w:p>
    <w:p w:rsidR="007D5A71" w:rsidRDefault="00CE49D3" w:rsidP="00F51B34">
      <w:pPr>
        <w:pStyle w:val="af2"/>
        <w:numPr>
          <w:ilvl w:val="0"/>
          <w:numId w:val="25"/>
        </w:numPr>
        <w:spacing w:beforeLines="100" w:before="312" w:line="360" w:lineRule="auto"/>
        <w:ind w:firstLineChars="0"/>
        <w:rPr>
          <w:rFonts w:ascii="宋体" w:hAnsi="宋体"/>
          <w:b/>
          <w:bCs/>
          <w:szCs w:val="21"/>
        </w:rPr>
      </w:pPr>
      <w:r>
        <w:rPr>
          <w:rFonts w:ascii="宋体" w:hAnsi="宋体" w:hint="eastAsia"/>
          <w:b/>
          <w:bCs/>
          <w:szCs w:val="21"/>
        </w:rPr>
        <w:t>评分及其统计</w:t>
      </w:r>
    </w:p>
    <w:p w:rsidR="007D5A71" w:rsidRDefault="00CE49D3">
      <w:pPr>
        <w:pStyle w:val="af2"/>
        <w:numPr>
          <w:ilvl w:val="1"/>
          <w:numId w:val="30"/>
        </w:numPr>
        <w:spacing w:line="360" w:lineRule="auto"/>
        <w:ind w:firstLineChars="0"/>
        <w:rPr>
          <w:rFonts w:ascii="宋体" w:hAnsi="宋体"/>
        </w:rPr>
      </w:pPr>
      <w:r>
        <w:rPr>
          <w:rFonts w:ascii="宋体" w:hAnsi="宋体" w:hint="eastAsia"/>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然后，评出投标人的价格得分。将各投标人的商务得分、技术得分和价格得分相加得出其综合得分；将各综合得分由高到低顺序排列，综合得分最高的投标人为第一中标候选人，综合得分次高的投标人为第二中标候选人，以此类推。</w:t>
      </w:r>
    </w:p>
    <w:p w:rsidR="007D5A71" w:rsidRDefault="00CE49D3" w:rsidP="00F51B34">
      <w:pPr>
        <w:pStyle w:val="af2"/>
        <w:numPr>
          <w:ilvl w:val="0"/>
          <w:numId w:val="24"/>
        </w:numPr>
        <w:spacing w:beforeLines="100" w:before="312" w:line="360" w:lineRule="auto"/>
        <w:ind w:firstLineChars="0"/>
        <w:rPr>
          <w:rFonts w:ascii="宋体" w:hAnsi="宋体"/>
          <w:b/>
          <w:bCs/>
          <w:sz w:val="24"/>
          <w:szCs w:val="24"/>
        </w:rPr>
      </w:pPr>
      <w:r>
        <w:rPr>
          <w:rFonts w:ascii="宋体" w:hAnsi="宋体" w:hint="eastAsia"/>
          <w:b/>
          <w:bCs/>
          <w:sz w:val="24"/>
          <w:szCs w:val="24"/>
        </w:rPr>
        <w:t>商务技术初步评审</w:t>
      </w:r>
    </w:p>
    <w:p w:rsidR="007D5A71" w:rsidRDefault="00CE49D3">
      <w:pPr>
        <w:pStyle w:val="af2"/>
        <w:numPr>
          <w:ilvl w:val="0"/>
          <w:numId w:val="25"/>
        </w:numPr>
        <w:spacing w:line="360" w:lineRule="auto"/>
        <w:ind w:firstLineChars="0"/>
        <w:rPr>
          <w:rFonts w:ascii="宋体" w:hAnsi="宋体"/>
          <w:bCs/>
          <w:szCs w:val="21"/>
        </w:rPr>
      </w:pPr>
      <w:r>
        <w:rPr>
          <w:rFonts w:ascii="宋体" w:hAnsi="宋体" w:hint="eastAsia"/>
          <w:bCs/>
          <w:szCs w:val="21"/>
        </w:rPr>
        <w:t>评标委员会按照《符合性审查表》内容对投标文件进行符合性审查，只有对《符合性审查表》所列各项</w:t>
      </w:r>
      <w:proofErr w:type="gramStart"/>
      <w:r>
        <w:rPr>
          <w:rFonts w:ascii="宋体" w:hAnsi="宋体" w:hint="eastAsia"/>
          <w:bCs/>
          <w:szCs w:val="21"/>
        </w:rPr>
        <w:t>作出</w:t>
      </w:r>
      <w:proofErr w:type="gramEnd"/>
      <w:r>
        <w:rPr>
          <w:rFonts w:ascii="宋体" w:hAnsi="宋体" w:hint="eastAsia"/>
          <w:bCs/>
          <w:szCs w:val="21"/>
        </w:rPr>
        <w:t>实质性响应的投标文件才能通过符合性审查。对是否实质性响应招标文件的要求有争议的投标，评标委员会将以记名方式表决，被认为响应的得票超过半数的投标人有资格进入下一阶段的评审，否则将被淘汰。</w:t>
      </w:r>
    </w:p>
    <w:p w:rsidR="007D5A71" w:rsidRDefault="00CE49D3" w:rsidP="00F51B34">
      <w:pPr>
        <w:pStyle w:val="af2"/>
        <w:numPr>
          <w:ilvl w:val="0"/>
          <w:numId w:val="25"/>
        </w:numPr>
        <w:spacing w:beforeLines="100" w:before="312" w:line="360" w:lineRule="auto"/>
        <w:ind w:firstLineChars="0"/>
        <w:rPr>
          <w:rFonts w:ascii="宋体" w:hAnsi="宋体"/>
          <w:b/>
          <w:bCs/>
          <w:szCs w:val="21"/>
        </w:rPr>
      </w:pPr>
      <w:r>
        <w:rPr>
          <w:rFonts w:ascii="宋体" w:hAnsi="宋体" w:hint="eastAsia"/>
          <w:b/>
          <w:bCs/>
          <w:szCs w:val="21"/>
        </w:rPr>
        <w:t>无效投标的认定</w:t>
      </w:r>
    </w:p>
    <w:p w:rsidR="007D5A71" w:rsidRDefault="00CE49D3">
      <w:pPr>
        <w:pStyle w:val="af2"/>
        <w:numPr>
          <w:ilvl w:val="1"/>
          <w:numId w:val="31"/>
        </w:numPr>
        <w:spacing w:line="360" w:lineRule="auto"/>
        <w:ind w:firstLineChars="0"/>
        <w:rPr>
          <w:rFonts w:ascii="宋体" w:hAnsi="宋体"/>
        </w:rPr>
      </w:pPr>
      <w:r>
        <w:rPr>
          <w:rFonts w:ascii="宋体" w:hAnsi="宋体" w:hint="eastAsia"/>
        </w:rPr>
        <w:t>按《资格性审查表》（附表一）和《符合性审查表》（附表二）所列各项，投标文件不满足招标文件要求的，将被认定为无效投标。</w:t>
      </w:r>
    </w:p>
    <w:p w:rsidR="007D5A71" w:rsidRDefault="00CE49D3" w:rsidP="00F51B34">
      <w:pPr>
        <w:pStyle w:val="af2"/>
        <w:numPr>
          <w:ilvl w:val="0"/>
          <w:numId w:val="24"/>
        </w:numPr>
        <w:spacing w:beforeLines="100" w:before="312" w:line="360" w:lineRule="auto"/>
        <w:ind w:firstLineChars="0"/>
        <w:rPr>
          <w:rFonts w:ascii="宋体" w:hAnsi="宋体"/>
          <w:b/>
          <w:bCs/>
          <w:sz w:val="24"/>
          <w:szCs w:val="24"/>
        </w:rPr>
      </w:pPr>
      <w:r>
        <w:rPr>
          <w:rFonts w:ascii="宋体" w:hAnsi="宋体" w:hint="eastAsia"/>
          <w:b/>
          <w:bCs/>
          <w:sz w:val="24"/>
          <w:szCs w:val="24"/>
        </w:rPr>
        <w:t>详细评审</w:t>
      </w:r>
    </w:p>
    <w:p w:rsidR="007D5A71" w:rsidRDefault="00CE49D3">
      <w:pPr>
        <w:pStyle w:val="af2"/>
        <w:numPr>
          <w:ilvl w:val="0"/>
          <w:numId w:val="25"/>
        </w:numPr>
        <w:tabs>
          <w:tab w:val="left" w:pos="426"/>
        </w:tabs>
        <w:spacing w:line="360" w:lineRule="auto"/>
        <w:ind w:firstLineChars="0"/>
        <w:rPr>
          <w:rFonts w:ascii="宋体" w:hAnsi="宋体"/>
          <w:bCs/>
          <w:szCs w:val="21"/>
        </w:rPr>
      </w:pPr>
      <w:r>
        <w:rPr>
          <w:rFonts w:ascii="宋体" w:hAnsi="宋体" w:hint="eastAsia"/>
          <w:bCs/>
          <w:szCs w:val="21"/>
        </w:rPr>
        <w:t>详细评审是对通过初步评审的投标进行商务、技术</w:t>
      </w:r>
      <w:r>
        <w:rPr>
          <w:rFonts w:ascii="宋体" w:hAnsi="宋体"/>
          <w:bCs/>
          <w:szCs w:val="21"/>
        </w:rPr>
        <w:t>(服务方案)</w:t>
      </w:r>
      <w:r>
        <w:rPr>
          <w:rFonts w:ascii="宋体" w:hAnsi="宋体" w:hint="eastAsia"/>
          <w:bCs/>
          <w:szCs w:val="21"/>
        </w:rPr>
        <w:t>的评审。</w:t>
      </w:r>
    </w:p>
    <w:p w:rsidR="007D5A71" w:rsidRDefault="00CE49D3">
      <w:pPr>
        <w:pStyle w:val="af2"/>
        <w:numPr>
          <w:ilvl w:val="1"/>
          <w:numId w:val="32"/>
        </w:numPr>
        <w:spacing w:line="360" w:lineRule="auto"/>
        <w:ind w:firstLineChars="0"/>
        <w:rPr>
          <w:rFonts w:ascii="宋体" w:hAnsi="宋体"/>
        </w:rPr>
      </w:pPr>
      <w:r>
        <w:rPr>
          <w:rFonts w:ascii="宋体" w:hAnsi="宋体" w:hint="eastAsia"/>
        </w:rPr>
        <w:t>商务评分：评标委员会就投标人对商务响应表中各项条款的响应程度、履约能力、服务业绩、投标人信誉（如银行信用、合同信用）、售后服务承诺等因素进行评分，各因素所占权重见《商务评审细则》（附表三），评分</w:t>
      </w:r>
      <w:proofErr w:type="gramStart"/>
      <w:r>
        <w:rPr>
          <w:rFonts w:ascii="宋体" w:hAnsi="宋体" w:hint="eastAsia"/>
        </w:rPr>
        <w:t>统计按</w:t>
      </w:r>
      <w:proofErr w:type="gramEnd"/>
      <w:r>
        <w:rPr>
          <w:rFonts w:ascii="宋体" w:hAnsi="宋体" w:hint="eastAsia"/>
        </w:rPr>
        <w:t>本评标方法4.1</w:t>
      </w:r>
      <w:r>
        <w:rPr>
          <w:rFonts w:ascii="宋体" w:hAnsi="宋体"/>
        </w:rPr>
        <w:t>条规定进行</w:t>
      </w:r>
      <w:r>
        <w:rPr>
          <w:rFonts w:ascii="宋体" w:hAnsi="宋体" w:hint="eastAsia"/>
        </w:rPr>
        <w:t>。</w:t>
      </w:r>
    </w:p>
    <w:p w:rsidR="007D5A71" w:rsidRDefault="00CE49D3">
      <w:pPr>
        <w:pStyle w:val="af2"/>
        <w:numPr>
          <w:ilvl w:val="1"/>
          <w:numId w:val="32"/>
        </w:numPr>
        <w:spacing w:line="360" w:lineRule="auto"/>
        <w:ind w:firstLineChars="0"/>
        <w:rPr>
          <w:rFonts w:ascii="宋体" w:hAnsi="宋体"/>
        </w:rPr>
      </w:pPr>
      <w:r>
        <w:rPr>
          <w:rFonts w:ascii="宋体" w:hAnsi="宋体" w:hint="eastAsia"/>
          <w:bCs/>
          <w:szCs w:val="21"/>
        </w:rPr>
        <w:t>技术</w:t>
      </w:r>
      <w:r>
        <w:rPr>
          <w:rFonts w:ascii="宋体" w:hAnsi="宋体"/>
          <w:bCs/>
          <w:szCs w:val="21"/>
        </w:rPr>
        <w:t>(服务方案)评分：评标委员会就投标人对技术响应表中各项要求的响应程度、对本项目提出的服务方案（包括人力、物力、技术力量以及对服务内容的理解、具体实施的计划、方法、质量保证措施、成果提交等）满足用户需求书的情况进行评分，各因素所占权重见《技术评审</w:t>
      </w:r>
      <w:r>
        <w:rPr>
          <w:rFonts w:ascii="宋体" w:hAnsi="宋体" w:hint="eastAsia"/>
          <w:bCs/>
          <w:szCs w:val="21"/>
        </w:rPr>
        <w:t>细则》（附表三），评分统计方法如前所述。</w:t>
      </w:r>
    </w:p>
    <w:p w:rsidR="007D5A71" w:rsidRDefault="00CE49D3" w:rsidP="00F51B34">
      <w:pPr>
        <w:pStyle w:val="af2"/>
        <w:numPr>
          <w:ilvl w:val="0"/>
          <w:numId w:val="24"/>
        </w:numPr>
        <w:spacing w:beforeLines="100" w:before="312" w:line="360" w:lineRule="auto"/>
        <w:ind w:firstLineChars="0"/>
        <w:rPr>
          <w:rFonts w:ascii="宋体" w:hAnsi="宋体"/>
          <w:b/>
          <w:bCs/>
          <w:sz w:val="24"/>
          <w:szCs w:val="24"/>
        </w:rPr>
      </w:pPr>
      <w:r>
        <w:rPr>
          <w:rFonts w:ascii="宋体" w:hAnsi="宋体" w:hint="eastAsia"/>
          <w:b/>
          <w:bCs/>
          <w:sz w:val="24"/>
          <w:szCs w:val="24"/>
        </w:rPr>
        <w:t>价格评审</w:t>
      </w:r>
    </w:p>
    <w:p w:rsidR="007D5A71" w:rsidRDefault="00CE49D3">
      <w:pPr>
        <w:pStyle w:val="af2"/>
        <w:numPr>
          <w:ilvl w:val="0"/>
          <w:numId w:val="25"/>
        </w:numPr>
        <w:tabs>
          <w:tab w:val="left" w:pos="426"/>
        </w:tabs>
        <w:spacing w:line="360" w:lineRule="auto"/>
        <w:ind w:firstLineChars="0"/>
        <w:rPr>
          <w:rFonts w:ascii="宋体" w:hAnsi="宋体"/>
          <w:bCs/>
          <w:szCs w:val="21"/>
        </w:rPr>
      </w:pPr>
      <w:r>
        <w:rPr>
          <w:rFonts w:ascii="宋体" w:hAnsi="宋体" w:hint="eastAsia"/>
          <w:bCs/>
          <w:szCs w:val="21"/>
        </w:rPr>
        <w:t>投标文件报价出现前后不一致的，除招标文件另有规定外，按照下列规定修正：</w:t>
      </w:r>
    </w:p>
    <w:p w:rsidR="007D5A71" w:rsidRDefault="00CE49D3">
      <w:pPr>
        <w:pStyle w:val="af2"/>
        <w:numPr>
          <w:ilvl w:val="1"/>
          <w:numId w:val="33"/>
        </w:numPr>
        <w:spacing w:line="360" w:lineRule="auto"/>
        <w:ind w:firstLineChars="0"/>
        <w:rPr>
          <w:rFonts w:ascii="宋体" w:hAnsi="宋体"/>
          <w:bCs/>
          <w:szCs w:val="21"/>
        </w:rPr>
      </w:pPr>
      <w:r>
        <w:rPr>
          <w:rFonts w:ascii="宋体" w:hAnsi="宋体" w:hint="eastAsia"/>
        </w:rPr>
        <w:t>投标文件中开标一览表（报价表）内容与投标文件中相应内容不一致的，以开标一览表（报价表）为准；</w:t>
      </w:r>
    </w:p>
    <w:p w:rsidR="007D5A71" w:rsidRDefault="00CE49D3">
      <w:pPr>
        <w:pStyle w:val="af2"/>
        <w:numPr>
          <w:ilvl w:val="1"/>
          <w:numId w:val="33"/>
        </w:numPr>
        <w:spacing w:line="360" w:lineRule="auto"/>
        <w:ind w:firstLineChars="0"/>
        <w:rPr>
          <w:rFonts w:ascii="宋体" w:hAnsi="宋体"/>
          <w:bCs/>
          <w:szCs w:val="21"/>
        </w:rPr>
      </w:pPr>
      <w:r>
        <w:rPr>
          <w:rFonts w:ascii="宋体" w:hAnsi="宋体" w:hint="eastAsia"/>
          <w:bCs/>
          <w:szCs w:val="21"/>
        </w:rPr>
        <w:t>大写金额和小写金额不一致的，以大写金额为准；</w:t>
      </w:r>
    </w:p>
    <w:p w:rsidR="007D5A71" w:rsidRDefault="00CE49D3">
      <w:pPr>
        <w:pStyle w:val="af2"/>
        <w:numPr>
          <w:ilvl w:val="1"/>
          <w:numId w:val="33"/>
        </w:numPr>
        <w:spacing w:line="360" w:lineRule="auto"/>
        <w:ind w:firstLineChars="0"/>
        <w:rPr>
          <w:rFonts w:ascii="宋体" w:hAnsi="宋体"/>
          <w:bCs/>
          <w:szCs w:val="21"/>
        </w:rPr>
      </w:pPr>
      <w:r>
        <w:rPr>
          <w:rFonts w:ascii="宋体" w:hAnsi="宋体" w:hint="eastAsia"/>
          <w:bCs/>
          <w:szCs w:val="21"/>
        </w:rPr>
        <w:t>单价金额小数点或者百分比有明显错位的，以开标一览表的总价为准，并修改单价；</w:t>
      </w:r>
    </w:p>
    <w:p w:rsidR="007D5A71" w:rsidRDefault="00CE49D3">
      <w:pPr>
        <w:pStyle w:val="af2"/>
        <w:numPr>
          <w:ilvl w:val="1"/>
          <w:numId w:val="33"/>
        </w:numPr>
        <w:spacing w:line="360" w:lineRule="auto"/>
        <w:ind w:firstLineChars="0"/>
        <w:rPr>
          <w:rFonts w:ascii="宋体" w:hAnsi="宋体"/>
          <w:bCs/>
          <w:szCs w:val="21"/>
        </w:rPr>
      </w:pPr>
      <w:r>
        <w:rPr>
          <w:rFonts w:ascii="宋体" w:hAnsi="宋体" w:hint="eastAsia"/>
          <w:bCs/>
          <w:szCs w:val="21"/>
        </w:rPr>
        <w:t>总价金额与按单价汇总金额不一致的，以单价金额计算结果为准。</w:t>
      </w:r>
    </w:p>
    <w:p w:rsidR="007D5A71" w:rsidRDefault="00CE49D3">
      <w:pPr>
        <w:pStyle w:val="af2"/>
        <w:tabs>
          <w:tab w:val="left" w:pos="426"/>
        </w:tabs>
        <w:spacing w:line="360" w:lineRule="auto"/>
        <w:ind w:left="567" w:firstLineChars="0" w:firstLine="0"/>
        <w:rPr>
          <w:rFonts w:ascii="宋体" w:hAnsi="宋体"/>
          <w:bCs/>
          <w:szCs w:val="21"/>
        </w:rPr>
      </w:pPr>
      <w:r>
        <w:rPr>
          <w:rFonts w:ascii="宋体" w:hAnsi="宋体" w:hint="eastAsia"/>
          <w:bCs/>
          <w:szCs w:val="21"/>
        </w:rPr>
        <w:t>同时出现两种以上不一致的，按照前款规定的顺序修正。修正后的报价</w:t>
      </w:r>
      <w:proofErr w:type="gramStart"/>
      <w:r>
        <w:rPr>
          <w:rFonts w:ascii="宋体" w:hAnsi="宋体" w:hint="eastAsia"/>
          <w:szCs w:val="21"/>
          <w:lang w:eastAsia="zh-TW"/>
        </w:rPr>
        <w:t>修按照</w:t>
      </w:r>
      <w:proofErr w:type="gramEnd"/>
      <w:r>
        <w:rPr>
          <w:rFonts w:ascii="宋体" w:hAnsi="宋体" w:hint="eastAsia"/>
          <w:szCs w:val="21"/>
          <w:lang w:eastAsia="zh-TW"/>
        </w:rPr>
        <w:t>《政府采购货物和服务招标投标管理办法》第五十一条第二款的规定</w:t>
      </w:r>
      <w:r>
        <w:rPr>
          <w:rFonts w:ascii="宋体" w:hAnsi="宋体" w:hint="eastAsia"/>
          <w:bCs/>
          <w:szCs w:val="21"/>
        </w:rPr>
        <w:t>经投标人确认后产生约束力，投标人不确认的，其投标无效。</w:t>
      </w:r>
    </w:p>
    <w:p w:rsidR="007D5A71" w:rsidRDefault="00CE49D3">
      <w:pPr>
        <w:pStyle w:val="af2"/>
        <w:numPr>
          <w:ilvl w:val="0"/>
          <w:numId w:val="25"/>
        </w:numPr>
        <w:tabs>
          <w:tab w:val="left" w:pos="426"/>
        </w:tabs>
        <w:spacing w:line="360" w:lineRule="auto"/>
        <w:ind w:firstLineChars="0"/>
        <w:rPr>
          <w:rFonts w:ascii="宋体" w:hAnsi="宋体"/>
          <w:bCs/>
          <w:szCs w:val="21"/>
        </w:rPr>
      </w:pPr>
      <w:r>
        <w:rPr>
          <w:rFonts w:ascii="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7D5A71" w:rsidRDefault="00CE49D3" w:rsidP="00F51B34">
      <w:pPr>
        <w:pStyle w:val="af2"/>
        <w:numPr>
          <w:ilvl w:val="0"/>
          <w:numId w:val="25"/>
        </w:numPr>
        <w:tabs>
          <w:tab w:val="left" w:pos="426"/>
        </w:tabs>
        <w:spacing w:beforeLines="100" w:before="312" w:line="360" w:lineRule="auto"/>
        <w:ind w:firstLineChars="0"/>
        <w:rPr>
          <w:rFonts w:ascii="宋体" w:hAnsi="宋体"/>
          <w:b/>
          <w:bCs/>
          <w:szCs w:val="21"/>
        </w:rPr>
      </w:pPr>
      <w:r>
        <w:rPr>
          <w:rFonts w:ascii="宋体" w:hAnsi="宋体" w:hint="eastAsia"/>
          <w:b/>
          <w:bCs/>
          <w:szCs w:val="21"/>
        </w:rPr>
        <w:t>投标价格的审查</w:t>
      </w:r>
    </w:p>
    <w:p w:rsidR="007D5A71" w:rsidRDefault="00CE49D3">
      <w:pPr>
        <w:pStyle w:val="af2"/>
        <w:numPr>
          <w:ilvl w:val="1"/>
          <w:numId w:val="34"/>
        </w:numPr>
        <w:adjustRightInd w:val="0"/>
        <w:snapToGrid w:val="0"/>
        <w:spacing w:line="360" w:lineRule="auto"/>
        <w:ind w:firstLineChars="0"/>
        <w:rPr>
          <w:rFonts w:ascii="宋体" w:hAnsi="宋体"/>
          <w:bCs/>
          <w:szCs w:val="21"/>
        </w:rPr>
      </w:pPr>
      <w:r>
        <w:rPr>
          <w:rFonts w:ascii="宋体" w:hAnsi="宋体" w:hint="eastAsia"/>
          <w:bCs/>
          <w:szCs w:val="21"/>
        </w:rPr>
        <w:t>评标委员会对各投标人的报价进行初步审查（审查细则详见附表四），如投标人的投标不是</w:t>
      </w:r>
      <w:proofErr w:type="gramStart"/>
      <w:r>
        <w:rPr>
          <w:rFonts w:ascii="宋体" w:hAnsi="宋体" w:hint="eastAsia"/>
          <w:bCs/>
          <w:szCs w:val="21"/>
        </w:rPr>
        <w:t>固定价</w:t>
      </w:r>
      <w:proofErr w:type="gramEnd"/>
      <w:r>
        <w:rPr>
          <w:rFonts w:ascii="宋体" w:hAnsi="宋体" w:hint="eastAsia"/>
          <w:bCs/>
          <w:szCs w:val="21"/>
        </w:rPr>
        <w:t>或者投标方案不是唯一的或投标报价有重大漏项或重大不合理的，评标委员会将认定该投标人的价格评审不通过。通过价格审查的投标人才有资格接受价格评分并进入综合得分的排名。</w:t>
      </w:r>
    </w:p>
    <w:p w:rsidR="007D5A71" w:rsidRDefault="00CE49D3" w:rsidP="00F51B34">
      <w:pPr>
        <w:pStyle w:val="af2"/>
        <w:numPr>
          <w:ilvl w:val="0"/>
          <w:numId w:val="25"/>
        </w:numPr>
        <w:tabs>
          <w:tab w:val="left" w:pos="426"/>
        </w:tabs>
        <w:spacing w:beforeLines="100" w:before="312" w:line="360" w:lineRule="auto"/>
        <w:ind w:firstLineChars="0"/>
        <w:rPr>
          <w:rFonts w:ascii="宋体" w:hAnsi="宋体"/>
          <w:b/>
          <w:bCs/>
          <w:szCs w:val="21"/>
        </w:rPr>
      </w:pPr>
      <w:r>
        <w:rPr>
          <w:rFonts w:ascii="宋体" w:hAnsi="宋体" w:hint="eastAsia"/>
          <w:b/>
          <w:bCs/>
          <w:szCs w:val="21"/>
        </w:rPr>
        <w:t>价格评分</w:t>
      </w:r>
    </w:p>
    <w:p w:rsidR="007D5A71" w:rsidRDefault="00CE49D3">
      <w:pPr>
        <w:pStyle w:val="af2"/>
        <w:numPr>
          <w:ilvl w:val="1"/>
          <w:numId w:val="35"/>
        </w:numPr>
        <w:spacing w:line="360" w:lineRule="auto"/>
        <w:ind w:firstLineChars="0"/>
        <w:rPr>
          <w:rFonts w:ascii="宋体" w:hAnsi="宋体"/>
          <w:b/>
          <w:bCs/>
          <w:szCs w:val="21"/>
        </w:rPr>
      </w:pPr>
      <w:r>
        <w:rPr>
          <w:rFonts w:ascii="宋体" w:hAnsi="宋体" w:hint="eastAsia"/>
          <w:b/>
          <w:bCs/>
          <w:szCs w:val="21"/>
        </w:rPr>
        <w:t>对小型或微型企业投标的扶持</w:t>
      </w:r>
    </w:p>
    <w:p w:rsidR="007D5A71" w:rsidRDefault="00CE49D3">
      <w:pPr>
        <w:pStyle w:val="af2"/>
        <w:numPr>
          <w:ilvl w:val="2"/>
          <w:numId w:val="36"/>
        </w:numPr>
        <w:spacing w:line="360" w:lineRule="auto"/>
        <w:ind w:firstLineChars="0"/>
        <w:rPr>
          <w:rFonts w:ascii="宋体" w:hAnsi="宋体"/>
          <w:bCs/>
          <w:szCs w:val="21"/>
        </w:rPr>
      </w:pPr>
      <w:r>
        <w:rPr>
          <w:rFonts w:ascii="宋体" w:hAnsi="宋体" w:hint="eastAsia"/>
          <w:bCs/>
          <w:szCs w:val="21"/>
        </w:rPr>
        <w:t>根据财政部、工业和信息化部制定《政府采购促进中小企业发展暂行办法》的规定，对于非专门面向中小企业的项目，小型或微型企业制造的货物、承担的工程或者服务的价格给予一定比例扣除，用扣除后的价格参与评审。参加政府采购活动的中小企业应当提供《中小企业声明函》（格式详见招标文件第七部分投标文件格式）；</w:t>
      </w:r>
    </w:p>
    <w:p w:rsidR="007D5A71" w:rsidRDefault="00CE49D3">
      <w:pPr>
        <w:pStyle w:val="af2"/>
        <w:numPr>
          <w:ilvl w:val="1"/>
          <w:numId w:val="35"/>
        </w:numPr>
        <w:spacing w:line="360" w:lineRule="auto"/>
        <w:ind w:firstLineChars="0"/>
        <w:rPr>
          <w:rFonts w:ascii="宋体" w:hAnsi="宋体"/>
          <w:b/>
          <w:bCs/>
          <w:szCs w:val="21"/>
        </w:rPr>
      </w:pPr>
      <w:r>
        <w:rPr>
          <w:rFonts w:ascii="宋体" w:hAnsi="宋体" w:hint="eastAsia"/>
          <w:b/>
          <w:bCs/>
          <w:szCs w:val="21"/>
        </w:rPr>
        <w:t>对监狱企业投标的扶持</w:t>
      </w:r>
    </w:p>
    <w:p w:rsidR="007D5A71" w:rsidRDefault="00CE49D3">
      <w:pPr>
        <w:pStyle w:val="af2"/>
        <w:numPr>
          <w:ilvl w:val="2"/>
          <w:numId w:val="37"/>
        </w:numPr>
        <w:spacing w:line="360" w:lineRule="auto"/>
        <w:ind w:firstLineChars="0"/>
        <w:rPr>
          <w:rFonts w:ascii="宋体" w:hAnsi="宋体"/>
          <w:bCs/>
          <w:szCs w:val="21"/>
        </w:rPr>
      </w:pPr>
      <w:r>
        <w:rPr>
          <w:rFonts w:ascii="宋体" w:hAnsi="宋体" w:hint="eastAsia"/>
          <w:bCs/>
          <w:szCs w:val="21"/>
        </w:rPr>
        <w:t>为发挥政府采购支持监狱企业发展的作用，根据《关于政府采购支持监狱企业发展有关问题的通知》（财库</w:t>
      </w:r>
      <w:r>
        <w:rPr>
          <w:rFonts w:ascii="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7D5A71" w:rsidRDefault="00CE49D3">
      <w:pPr>
        <w:pStyle w:val="af2"/>
        <w:numPr>
          <w:ilvl w:val="1"/>
          <w:numId w:val="35"/>
        </w:numPr>
        <w:spacing w:line="360" w:lineRule="auto"/>
        <w:ind w:firstLineChars="0"/>
        <w:rPr>
          <w:rFonts w:ascii="宋体" w:hAnsi="宋体"/>
          <w:b/>
          <w:bCs/>
          <w:szCs w:val="21"/>
        </w:rPr>
      </w:pPr>
      <w:r>
        <w:rPr>
          <w:rFonts w:ascii="宋体" w:hAnsi="宋体" w:hint="eastAsia"/>
          <w:b/>
          <w:bCs/>
          <w:szCs w:val="21"/>
        </w:rPr>
        <w:t>对残疾人福利性单位投标的扶持</w:t>
      </w:r>
    </w:p>
    <w:p w:rsidR="007D5A71" w:rsidRDefault="00CE49D3">
      <w:pPr>
        <w:pStyle w:val="af2"/>
        <w:numPr>
          <w:ilvl w:val="2"/>
          <w:numId w:val="38"/>
        </w:numPr>
        <w:spacing w:line="360" w:lineRule="auto"/>
        <w:ind w:left="567" w:hangingChars="270" w:hanging="567"/>
        <w:rPr>
          <w:rFonts w:ascii="宋体" w:hAnsi="宋体"/>
          <w:bCs/>
          <w:szCs w:val="21"/>
        </w:rPr>
      </w:pPr>
      <w:r>
        <w:rPr>
          <w:rFonts w:ascii="宋体" w:hAnsi="宋体" w:hint="eastAsia"/>
          <w:bCs/>
          <w:szCs w:val="21"/>
        </w:rPr>
        <w:t>为了发挥政府采购促进残疾人就业的作用，根据财政部</w:t>
      </w:r>
      <w:r>
        <w:rPr>
          <w:rFonts w:ascii="宋体" w:hAnsi="宋体"/>
          <w:bCs/>
          <w:szCs w:val="21"/>
        </w:rPr>
        <w:t xml:space="preserve"> </w:t>
      </w:r>
      <w:r>
        <w:rPr>
          <w:rFonts w:ascii="宋体" w:hAnsi="宋体" w:hint="eastAsia"/>
          <w:bCs/>
          <w:szCs w:val="21"/>
        </w:rPr>
        <w:t>民政部</w:t>
      </w:r>
      <w:r>
        <w:rPr>
          <w:rFonts w:ascii="宋体" w:hAnsi="宋体"/>
          <w:bCs/>
          <w:szCs w:val="21"/>
        </w:rPr>
        <w:t xml:space="preserve"> </w:t>
      </w:r>
      <w:r>
        <w:rPr>
          <w:rFonts w:ascii="宋体" w:hAnsi="宋体" w:hint="eastAsia"/>
          <w:bCs/>
          <w:szCs w:val="21"/>
        </w:rPr>
        <w:t>中国残疾人联合会《关于促进残疾人就业政府采购政策的通知》（财库</w:t>
      </w:r>
      <w:r>
        <w:rPr>
          <w:rFonts w:ascii="宋体" w:hAnsi="宋体"/>
          <w:bCs/>
          <w:szCs w:val="21"/>
        </w:rPr>
        <w:t>[2017]41号）的规定，残疾人福利性单位视同小型、微型企业，享受一定比例的价格折扣优惠，用扣除后的价格作为其参与评审的价格。参加政府采购活动的残疾人福利性单位应当提供《残疾人福利性单位声明函》</w:t>
      </w:r>
      <w:r>
        <w:rPr>
          <w:rFonts w:ascii="宋体" w:hAnsi="宋体" w:hint="eastAsia"/>
          <w:bCs/>
          <w:szCs w:val="21"/>
        </w:rPr>
        <w:t>（格式详见招标文件第七部分投标文件格式）；</w:t>
      </w:r>
    </w:p>
    <w:p w:rsidR="007D5A71" w:rsidRDefault="00CE49D3">
      <w:pPr>
        <w:pStyle w:val="af2"/>
        <w:numPr>
          <w:ilvl w:val="1"/>
          <w:numId w:val="35"/>
        </w:numPr>
        <w:spacing w:line="360" w:lineRule="auto"/>
        <w:ind w:firstLineChars="0"/>
        <w:rPr>
          <w:rFonts w:ascii="宋体" w:hAnsi="宋体"/>
          <w:bCs/>
          <w:szCs w:val="21"/>
        </w:rPr>
      </w:pPr>
      <w:r>
        <w:rPr>
          <w:rFonts w:ascii="宋体" w:hAnsi="宋体" w:hint="eastAsia"/>
          <w:bCs/>
          <w:szCs w:val="21"/>
        </w:rPr>
        <w:t>供应商为监狱企业、残疾人福利性单位参与投标视为中小型企业，小型或者微型企业且投标产品含小型或微型企业产品时，其价格给予</w:t>
      </w:r>
      <w:r>
        <w:rPr>
          <w:rFonts w:ascii="宋体" w:hAnsi="宋体"/>
          <w:bCs/>
          <w:szCs w:val="21"/>
        </w:rPr>
        <w:t>6%的扣除，即评标价格=投标报价-小型或微型企业产品投标报价×6%；</w:t>
      </w:r>
    </w:p>
    <w:p w:rsidR="007D5A71" w:rsidRDefault="00CE49D3">
      <w:pPr>
        <w:spacing w:line="360" w:lineRule="auto"/>
        <w:ind w:leftChars="270" w:left="567"/>
        <w:rPr>
          <w:rFonts w:ascii="宋体" w:hAnsi="宋体"/>
          <w:bCs/>
          <w:szCs w:val="21"/>
        </w:rPr>
      </w:pPr>
      <w:r>
        <w:rPr>
          <w:rFonts w:ascii="宋体" w:hAnsi="宋体" w:hint="eastAsia"/>
          <w:bCs/>
          <w:szCs w:val="21"/>
        </w:rPr>
        <w:t>大中型企业或其他组织与小型或微型企业组成联合体共同参加非专门面向中小企业的政府采购活动。联合协议中约定，小型或微型企业的协议合同金额占到联合体协议合同总额</w:t>
      </w:r>
      <w:r>
        <w:rPr>
          <w:rFonts w:ascii="宋体" w:hAnsi="宋体"/>
          <w:bCs/>
          <w:szCs w:val="21"/>
        </w:rPr>
        <w:t>30%以上的，其价格给予2%的扣除，即评标价格=联合体投标报价-联合体投标报价×2%。联合体各方均为小型或微型企业的按照</w:t>
      </w:r>
      <w:r>
        <w:rPr>
          <w:rFonts w:ascii="宋体" w:hAnsi="宋体" w:hint="eastAsia"/>
          <w:bCs/>
          <w:szCs w:val="21"/>
        </w:rPr>
        <w:t>中小企业规定给予价格扣除。</w:t>
      </w:r>
    </w:p>
    <w:p w:rsidR="007D5A71" w:rsidRDefault="00CE49D3">
      <w:pPr>
        <w:pStyle w:val="af2"/>
        <w:numPr>
          <w:ilvl w:val="1"/>
          <w:numId w:val="35"/>
        </w:numPr>
        <w:spacing w:line="360" w:lineRule="auto"/>
        <w:ind w:firstLineChars="0"/>
        <w:rPr>
          <w:rFonts w:ascii="宋体" w:hAnsi="宋体"/>
          <w:bCs/>
          <w:szCs w:val="21"/>
        </w:rPr>
      </w:pPr>
      <w:r>
        <w:rPr>
          <w:rFonts w:ascii="宋体" w:hAnsi="宋体" w:hint="eastAsia"/>
          <w:bCs/>
          <w:szCs w:val="21"/>
        </w:rPr>
        <w:t>根据评标委员会按招标文件规定条款的原则，将校核修正后的各投标人的投标报价定义为评标价格。取各评标价格的最低价作为评标基准价格，其价格得分为满分</w:t>
      </w:r>
      <w:r>
        <w:rPr>
          <w:rFonts w:ascii="宋体" w:hAnsi="宋体" w:hint="eastAsia"/>
        </w:rPr>
        <w:t>10</w:t>
      </w:r>
      <w:r>
        <w:rPr>
          <w:rFonts w:ascii="宋体" w:hAnsi="宋体" w:hint="eastAsia"/>
          <w:bCs/>
          <w:szCs w:val="21"/>
        </w:rPr>
        <w:t>分。各投标人的价格评分按以下公式计算：</w:t>
      </w:r>
    </w:p>
    <w:p w:rsidR="007D5A71" w:rsidRDefault="00CE49D3">
      <w:pPr>
        <w:pStyle w:val="af2"/>
        <w:spacing w:line="360" w:lineRule="auto"/>
        <w:ind w:left="567" w:firstLineChars="0" w:firstLine="0"/>
        <w:jc w:val="left"/>
        <w:rPr>
          <w:rFonts w:ascii="宋体" w:hAnsi="宋体"/>
          <w:bCs/>
          <w:szCs w:val="21"/>
        </w:rPr>
      </w:pPr>
      <w:r>
        <w:rPr>
          <w:rFonts w:ascii="宋体" w:hAnsi="宋体" w:hint="eastAsia"/>
          <w:bCs/>
          <w:szCs w:val="21"/>
        </w:rPr>
        <w:t>投标人价格得分</w:t>
      </w:r>
      <w:r>
        <w:rPr>
          <w:rFonts w:ascii="宋体" w:hAnsi="宋体"/>
          <w:bCs/>
          <w:szCs w:val="21"/>
        </w:rPr>
        <w:t>=(评标基准价／投标报价)×100%</w:t>
      </w:r>
      <w:r>
        <w:rPr>
          <w:rFonts w:ascii="宋体" w:hAnsi="宋体" w:hint="eastAsia"/>
          <w:bCs/>
          <w:szCs w:val="21"/>
        </w:rPr>
        <w:t>×</w:t>
      </w:r>
      <w:r>
        <w:rPr>
          <w:rFonts w:ascii="宋体" w:hAnsi="宋体" w:hint="eastAsia"/>
        </w:rPr>
        <w:t>10</w:t>
      </w:r>
    </w:p>
    <w:p w:rsidR="007D5A71" w:rsidRDefault="00CE49D3" w:rsidP="00F51B34">
      <w:pPr>
        <w:pStyle w:val="af2"/>
        <w:numPr>
          <w:ilvl w:val="0"/>
          <w:numId w:val="25"/>
        </w:numPr>
        <w:tabs>
          <w:tab w:val="left" w:pos="426"/>
        </w:tabs>
        <w:spacing w:beforeLines="100" w:before="312" w:afterLines="50" w:after="156" w:line="360" w:lineRule="auto"/>
        <w:ind w:firstLineChars="0"/>
        <w:rPr>
          <w:rFonts w:ascii="宋体" w:hAnsi="宋体"/>
          <w:b/>
          <w:bCs/>
          <w:szCs w:val="21"/>
        </w:rPr>
      </w:pPr>
      <w:r>
        <w:rPr>
          <w:rFonts w:ascii="宋体" w:hAnsi="宋体" w:hint="eastAsia"/>
          <w:b/>
          <w:bCs/>
          <w:szCs w:val="21"/>
        </w:rPr>
        <w:t>商务技术及价格评分权重分配</w:t>
      </w:r>
    </w:p>
    <w:tbl>
      <w:tblPr>
        <w:tblW w:w="85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77"/>
        <w:gridCol w:w="2141"/>
        <w:gridCol w:w="2192"/>
        <w:gridCol w:w="2118"/>
      </w:tblGrid>
      <w:tr w:rsidR="007D5A71">
        <w:trPr>
          <w:trHeight w:val="400"/>
        </w:trPr>
        <w:tc>
          <w:tcPr>
            <w:tcW w:w="2077" w:type="dxa"/>
            <w:vAlign w:val="center"/>
          </w:tcPr>
          <w:p w:rsidR="007D5A71" w:rsidRDefault="00CE49D3">
            <w:pPr>
              <w:jc w:val="center"/>
              <w:rPr>
                <w:rFonts w:ascii="宋体" w:hAnsi="宋体"/>
              </w:rPr>
            </w:pPr>
            <w:r>
              <w:rPr>
                <w:rFonts w:ascii="宋体" w:hAnsi="宋体" w:hint="eastAsia"/>
              </w:rPr>
              <w:t>评分项目</w:t>
            </w:r>
          </w:p>
        </w:tc>
        <w:tc>
          <w:tcPr>
            <w:tcW w:w="2141" w:type="dxa"/>
            <w:vAlign w:val="center"/>
          </w:tcPr>
          <w:p w:rsidR="007D5A71" w:rsidRDefault="00CE49D3">
            <w:pPr>
              <w:jc w:val="center"/>
              <w:rPr>
                <w:rFonts w:ascii="宋体" w:hAnsi="宋体"/>
              </w:rPr>
            </w:pPr>
            <w:r>
              <w:rPr>
                <w:rFonts w:ascii="宋体" w:hAnsi="宋体" w:hint="eastAsia"/>
              </w:rPr>
              <w:t>价格部分</w:t>
            </w:r>
          </w:p>
        </w:tc>
        <w:tc>
          <w:tcPr>
            <w:tcW w:w="2192" w:type="dxa"/>
            <w:vAlign w:val="center"/>
          </w:tcPr>
          <w:p w:rsidR="007D5A71" w:rsidRDefault="00CE49D3">
            <w:pPr>
              <w:jc w:val="center"/>
              <w:rPr>
                <w:rFonts w:ascii="宋体" w:hAnsi="宋体"/>
              </w:rPr>
            </w:pPr>
            <w:r>
              <w:rPr>
                <w:rFonts w:ascii="宋体" w:hAnsi="宋体" w:hint="eastAsia"/>
              </w:rPr>
              <w:t>商务部分</w:t>
            </w:r>
          </w:p>
        </w:tc>
        <w:tc>
          <w:tcPr>
            <w:tcW w:w="2118" w:type="dxa"/>
            <w:vAlign w:val="center"/>
          </w:tcPr>
          <w:p w:rsidR="007D5A71" w:rsidRDefault="00CE49D3">
            <w:pPr>
              <w:jc w:val="center"/>
              <w:rPr>
                <w:rFonts w:ascii="宋体" w:hAnsi="宋体"/>
              </w:rPr>
            </w:pPr>
            <w:r>
              <w:rPr>
                <w:rFonts w:ascii="宋体" w:hAnsi="宋体" w:hint="eastAsia"/>
              </w:rPr>
              <w:t>技术部分</w:t>
            </w:r>
          </w:p>
        </w:tc>
      </w:tr>
      <w:tr w:rsidR="007D5A71">
        <w:trPr>
          <w:trHeight w:val="400"/>
        </w:trPr>
        <w:tc>
          <w:tcPr>
            <w:tcW w:w="2077" w:type="dxa"/>
            <w:vAlign w:val="center"/>
          </w:tcPr>
          <w:p w:rsidR="007D5A71" w:rsidRDefault="00CE49D3">
            <w:pPr>
              <w:jc w:val="center"/>
              <w:rPr>
                <w:rFonts w:ascii="宋体" w:hAnsi="宋体"/>
              </w:rPr>
            </w:pPr>
            <w:r>
              <w:rPr>
                <w:rFonts w:ascii="宋体" w:hAnsi="宋体" w:hint="eastAsia"/>
              </w:rPr>
              <w:t>权重</w:t>
            </w:r>
          </w:p>
        </w:tc>
        <w:tc>
          <w:tcPr>
            <w:tcW w:w="2141" w:type="dxa"/>
            <w:vAlign w:val="center"/>
          </w:tcPr>
          <w:p w:rsidR="007D5A71" w:rsidRDefault="00CE49D3">
            <w:pPr>
              <w:jc w:val="center"/>
              <w:rPr>
                <w:rFonts w:ascii="宋体" w:hAnsi="宋体"/>
              </w:rPr>
            </w:pPr>
            <w:r>
              <w:rPr>
                <w:rFonts w:ascii="宋体" w:hAnsi="宋体" w:hint="eastAsia"/>
              </w:rPr>
              <w:t>10</w:t>
            </w:r>
          </w:p>
        </w:tc>
        <w:tc>
          <w:tcPr>
            <w:tcW w:w="2192" w:type="dxa"/>
            <w:vAlign w:val="center"/>
          </w:tcPr>
          <w:p w:rsidR="007D5A71" w:rsidRDefault="00CE49D3">
            <w:pPr>
              <w:jc w:val="center"/>
              <w:rPr>
                <w:rFonts w:ascii="宋体" w:hAnsi="宋体"/>
              </w:rPr>
            </w:pPr>
            <w:r>
              <w:rPr>
                <w:rFonts w:ascii="宋体" w:hAnsi="宋体" w:hint="eastAsia"/>
              </w:rPr>
              <w:t>50</w:t>
            </w:r>
          </w:p>
        </w:tc>
        <w:tc>
          <w:tcPr>
            <w:tcW w:w="2118" w:type="dxa"/>
            <w:vAlign w:val="center"/>
          </w:tcPr>
          <w:p w:rsidR="007D5A71" w:rsidRDefault="00CE49D3">
            <w:pPr>
              <w:jc w:val="center"/>
              <w:rPr>
                <w:rFonts w:ascii="宋体" w:hAnsi="宋体"/>
                <w:i/>
              </w:rPr>
            </w:pPr>
            <w:r>
              <w:rPr>
                <w:rFonts w:ascii="宋体" w:hAnsi="宋体" w:hint="eastAsia"/>
              </w:rPr>
              <w:t>40</w:t>
            </w:r>
          </w:p>
        </w:tc>
      </w:tr>
    </w:tbl>
    <w:p w:rsidR="007D5A71" w:rsidRDefault="00CE49D3" w:rsidP="00F51B34">
      <w:pPr>
        <w:pStyle w:val="af2"/>
        <w:numPr>
          <w:ilvl w:val="0"/>
          <w:numId w:val="39"/>
        </w:numPr>
        <w:spacing w:beforeLines="50" w:before="156" w:line="360" w:lineRule="auto"/>
        <w:ind w:firstLineChars="0"/>
        <w:rPr>
          <w:rFonts w:ascii="宋体" w:hAnsi="宋体"/>
          <w:bCs/>
          <w:szCs w:val="21"/>
        </w:rPr>
      </w:pPr>
      <w:r>
        <w:rPr>
          <w:rFonts w:ascii="宋体" w:hAnsi="宋体" w:hint="eastAsia"/>
          <w:bCs/>
          <w:szCs w:val="21"/>
        </w:rPr>
        <w:t>综合得分＝商务得分＋技术得分＋价格得分</w:t>
      </w:r>
    </w:p>
    <w:p w:rsidR="007D5A71" w:rsidRDefault="00CE49D3" w:rsidP="00F51B34">
      <w:pPr>
        <w:pStyle w:val="af2"/>
        <w:numPr>
          <w:ilvl w:val="0"/>
          <w:numId w:val="25"/>
        </w:numPr>
        <w:tabs>
          <w:tab w:val="left" w:pos="426"/>
        </w:tabs>
        <w:spacing w:beforeLines="100" w:before="312" w:line="360" w:lineRule="auto"/>
        <w:ind w:firstLineChars="0"/>
        <w:rPr>
          <w:rFonts w:ascii="宋体" w:hAnsi="宋体"/>
          <w:b/>
          <w:bCs/>
          <w:szCs w:val="21"/>
        </w:rPr>
      </w:pPr>
      <w:r>
        <w:rPr>
          <w:rFonts w:ascii="宋体" w:hAnsi="宋体" w:hint="eastAsia"/>
          <w:b/>
          <w:bCs/>
          <w:szCs w:val="21"/>
        </w:rPr>
        <w:t>中标候选人</w:t>
      </w:r>
    </w:p>
    <w:p w:rsidR="007D5A71" w:rsidRDefault="00CE49D3">
      <w:pPr>
        <w:pStyle w:val="af2"/>
        <w:numPr>
          <w:ilvl w:val="1"/>
          <w:numId w:val="40"/>
        </w:numPr>
        <w:tabs>
          <w:tab w:val="left" w:pos="709"/>
        </w:tabs>
        <w:spacing w:line="360" w:lineRule="auto"/>
        <w:ind w:left="0" w:firstLineChars="0" w:firstLine="0"/>
        <w:rPr>
          <w:rFonts w:ascii="宋体" w:hAnsi="宋体"/>
        </w:rPr>
      </w:pPr>
      <w:r>
        <w:rPr>
          <w:rFonts w:ascii="宋体" w:hAnsi="宋体" w:hint="eastAsia"/>
        </w:rPr>
        <w:t>评标委员会将出具评标报告，并排序推荐二名中标候选人。</w:t>
      </w:r>
    </w:p>
    <w:p w:rsidR="007D5A71" w:rsidRDefault="00CE49D3">
      <w:pPr>
        <w:pStyle w:val="af2"/>
        <w:numPr>
          <w:ilvl w:val="2"/>
          <w:numId w:val="41"/>
        </w:numPr>
        <w:tabs>
          <w:tab w:val="left" w:pos="851"/>
          <w:tab w:val="left" w:pos="1276"/>
        </w:tabs>
        <w:spacing w:line="360" w:lineRule="auto"/>
        <w:ind w:left="851" w:firstLineChars="0" w:hanging="851"/>
        <w:rPr>
          <w:rFonts w:ascii="宋体" w:hAnsi="宋体"/>
        </w:rPr>
      </w:pPr>
      <w:r>
        <w:rPr>
          <w:rFonts w:ascii="宋体" w:hAnsi="宋体" w:hint="eastAsia"/>
          <w:bCs/>
          <w:spacing w:val="-2"/>
          <w:szCs w:val="21"/>
        </w:rPr>
        <w:t>推荐中标候选投标人名单：本项目推荐二名中标候选人。将各有效投标人的综合得分由高到低顺序排列。综合得分相同的，按下列顺序比较确定：①投标报价（由低到高）；②技术评分（由高到低）；③商务评分（由高到低）。如以上都相同的，名次由评标委员会抽签确定。排名第一的投标人为第一中标候选人，排名第二的投标人为第二中标候选人，以此类推。</w:t>
      </w:r>
    </w:p>
    <w:p w:rsidR="007D5A71" w:rsidRDefault="00CE49D3">
      <w:pPr>
        <w:pStyle w:val="af2"/>
        <w:numPr>
          <w:ilvl w:val="2"/>
          <w:numId w:val="41"/>
        </w:numPr>
        <w:tabs>
          <w:tab w:val="left" w:pos="851"/>
          <w:tab w:val="left" w:pos="1276"/>
        </w:tabs>
        <w:spacing w:line="360" w:lineRule="auto"/>
        <w:ind w:left="851" w:firstLineChars="0" w:hanging="851"/>
        <w:rPr>
          <w:rFonts w:ascii="宋体" w:hAnsi="宋体"/>
          <w:bCs/>
          <w:szCs w:val="21"/>
        </w:rPr>
      </w:pPr>
      <w:r>
        <w:rPr>
          <w:rFonts w:ascii="宋体" w:hAnsi="宋体" w:hint="eastAsia"/>
          <w:bCs/>
          <w:szCs w:val="21"/>
        </w:rPr>
        <w:t>如果推荐的第一中标候选人放弃中标资格，或因不可抗力无法签订合同，则采购人可按推荐的中标候选人排名顺序依次确定中标人，亦可决定组织重新招标。</w:t>
      </w:r>
    </w:p>
    <w:p w:rsidR="007D5A71" w:rsidRDefault="00CE49D3">
      <w:pPr>
        <w:pStyle w:val="af2"/>
        <w:numPr>
          <w:ilvl w:val="2"/>
          <w:numId w:val="41"/>
        </w:numPr>
        <w:tabs>
          <w:tab w:val="left" w:pos="851"/>
          <w:tab w:val="left" w:pos="1276"/>
        </w:tabs>
        <w:spacing w:line="360" w:lineRule="auto"/>
        <w:ind w:left="851" w:firstLineChars="0" w:hanging="851"/>
        <w:rPr>
          <w:rFonts w:ascii="宋体" w:hAnsi="宋体"/>
          <w:bCs/>
          <w:szCs w:val="21"/>
        </w:rPr>
      </w:pPr>
      <w:r>
        <w:rPr>
          <w:rFonts w:ascii="宋体" w:hAnsi="宋体" w:hint="eastAsia"/>
          <w:bCs/>
          <w:szCs w:val="21"/>
        </w:rPr>
        <w:t>如果推荐的第一中标候选人在合同签订前经采购人查证、或以其他方式取证证实其投标资料造假而被取消中标资格的，则采购人可按推荐的中标候选人排名顺序依次确定中标人，亦可决定组织重新招标。</w:t>
      </w:r>
    </w:p>
    <w:p w:rsidR="007D5A71" w:rsidRDefault="00CE49D3">
      <w:pPr>
        <w:pStyle w:val="af2"/>
        <w:numPr>
          <w:ilvl w:val="2"/>
          <w:numId w:val="41"/>
        </w:numPr>
        <w:tabs>
          <w:tab w:val="left" w:pos="851"/>
          <w:tab w:val="left" w:pos="1276"/>
        </w:tabs>
        <w:spacing w:line="360" w:lineRule="auto"/>
        <w:ind w:left="851" w:firstLineChars="0" w:hanging="851"/>
        <w:rPr>
          <w:rFonts w:ascii="宋体" w:hAnsi="宋体"/>
          <w:bCs/>
          <w:szCs w:val="21"/>
        </w:rPr>
      </w:pPr>
      <w:r>
        <w:rPr>
          <w:rFonts w:ascii="宋体" w:hAnsi="宋体" w:hint="eastAsia"/>
          <w:bCs/>
          <w:spacing w:val="-6"/>
          <w:szCs w:val="21"/>
        </w:rPr>
        <w:t>中标价的确定：中标价以开标时公开</w:t>
      </w:r>
      <w:proofErr w:type="gramStart"/>
      <w:r>
        <w:rPr>
          <w:rFonts w:ascii="宋体" w:hAnsi="宋体" w:hint="eastAsia"/>
          <w:bCs/>
          <w:spacing w:val="-6"/>
          <w:szCs w:val="21"/>
        </w:rPr>
        <w:t>唱读额为准</w:t>
      </w:r>
      <w:proofErr w:type="gramEnd"/>
      <w:r>
        <w:rPr>
          <w:rFonts w:ascii="宋体" w:hAnsi="宋体" w:hint="eastAsia"/>
          <w:bCs/>
          <w:spacing w:val="-6"/>
          <w:szCs w:val="21"/>
        </w:rPr>
        <w:t>；如有缺项、漏项，视为已包含在中标价中。</w:t>
      </w:r>
    </w:p>
    <w:p w:rsidR="007D5A71" w:rsidRDefault="00CE49D3">
      <w:pPr>
        <w:pStyle w:val="af2"/>
        <w:numPr>
          <w:ilvl w:val="2"/>
          <w:numId w:val="41"/>
        </w:numPr>
        <w:tabs>
          <w:tab w:val="left" w:pos="851"/>
          <w:tab w:val="left" w:pos="1276"/>
        </w:tabs>
        <w:spacing w:line="360" w:lineRule="auto"/>
        <w:ind w:left="851" w:firstLineChars="0" w:hanging="851"/>
        <w:rPr>
          <w:rFonts w:ascii="宋体" w:hAnsi="宋体"/>
          <w:bCs/>
          <w:szCs w:val="21"/>
        </w:rPr>
      </w:pPr>
      <w:r>
        <w:rPr>
          <w:rFonts w:ascii="宋体" w:hAnsi="宋体" w:hint="eastAsia"/>
          <w:bCs/>
          <w:szCs w:val="21"/>
        </w:rPr>
        <w:t>根据评标委员会的评标结果，采购人依法确定中标人，也可以事先授权评标委员会直接确定中标人。</w:t>
      </w:r>
    </w:p>
    <w:p w:rsidR="007D5A71" w:rsidRDefault="00CE49D3" w:rsidP="00F51B34">
      <w:pPr>
        <w:pStyle w:val="af2"/>
        <w:pageBreakBefore/>
        <w:numPr>
          <w:ilvl w:val="0"/>
          <w:numId w:val="42"/>
        </w:numPr>
        <w:spacing w:beforeLines="50" w:before="156" w:afterLines="100" w:after="312" w:line="360" w:lineRule="auto"/>
        <w:ind w:left="422" w:hangingChars="200" w:hanging="422"/>
        <w:rPr>
          <w:rFonts w:ascii="宋体" w:hAnsi="宋体"/>
          <w:b/>
          <w:bCs/>
          <w:szCs w:val="21"/>
        </w:rPr>
      </w:pPr>
      <w:r>
        <w:rPr>
          <w:rFonts w:ascii="宋体" w:hAnsi="宋体" w:hint="eastAsia"/>
          <w:b/>
          <w:bCs/>
          <w:szCs w:val="21"/>
        </w:rPr>
        <w:t>附表</w:t>
      </w:r>
      <w:proofErr w:type="gramStart"/>
      <w:r>
        <w:rPr>
          <w:rFonts w:ascii="宋体" w:hAnsi="宋体" w:hint="eastAsia"/>
          <w:b/>
          <w:bCs/>
          <w:szCs w:val="21"/>
        </w:rPr>
        <w:t>一</w:t>
      </w:r>
      <w:proofErr w:type="gramEnd"/>
      <w:r>
        <w:rPr>
          <w:rFonts w:ascii="宋体" w:hAnsi="宋体"/>
          <w:b/>
          <w:bCs/>
          <w:szCs w:val="21"/>
        </w:rPr>
        <w:t xml:space="preserve"> </w:t>
      </w:r>
      <w:r>
        <w:rPr>
          <w:rFonts w:ascii="宋体" w:hAnsi="宋体" w:hint="eastAsia"/>
          <w:b/>
          <w:bCs/>
          <w:szCs w:val="21"/>
        </w:rPr>
        <w:t>资格性审查表</w:t>
      </w:r>
      <w:r>
        <w:rPr>
          <w:rFonts w:ascii="宋体" w:hAnsi="宋体" w:hint="eastAsia"/>
          <w:bCs/>
          <w:szCs w:val="21"/>
        </w:rPr>
        <w:t>（注：本表无需投标人填写）</w:t>
      </w:r>
    </w:p>
    <w:tbl>
      <w:tblPr>
        <w:tblStyle w:val="af1"/>
        <w:tblW w:w="8528" w:type="dxa"/>
        <w:tblLayout w:type="fixed"/>
        <w:tblLook w:val="04A0" w:firstRow="1" w:lastRow="0" w:firstColumn="1" w:lastColumn="0" w:noHBand="0" w:noVBand="1"/>
      </w:tblPr>
      <w:tblGrid>
        <w:gridCol w:w="915"/>
        <w:gridCol w:w="4284"/>
        <w:gridCol w:w="1110"/>
        <w:gridCol w:w="1110"/>
        <w:gridCol w:w="1109"/>
      </w:tblGrid>
      <w:tr w:rsidR="007D5A71">
        <w:trPr>
          <w:trHeight w:val="861"/>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序号</w:t>
            </w:r>
          </w:p>
        </w:tc>
        <w:tc>
          <w:tcPr>
            <w:tcW w:w="4284" w:type="dxa"/>
            <w:tcBorders>
              <w:bottom w:val="single" w:sz="4" w:space="0" w:color="auto"/>
              <w:tl2br w:val="single" w:sz="4" w:space="0" w:color="auto"/>
            </w:tcBorders>
          </w:tcPr>
          <w:p w:rsidR="007D5A71" w:rsidRDefault="00CE49D3">
            <w:pPr>
              <w:spacing w:line="360" w:lineRule="auto"/>
              <w:ind w:left="210" w:hangingChars="100" w:hanging="210"/>
              <w:rPr>
                <w:rFonts w:ascii="宋体" w:hAnsi="宋体"/>
                <w:bCs/>
                <w:szCs w:val="21"/>
              </w:rPr>
            </w:pPr>
            <w:r>
              <w:rPr>
                <w:rFonts w:ascii="宋体" w:hAnsi="宋体"/>
                <w:bCs/>
                <w:szCs w:val="21"/>
              </w:rPr>
              <w:t xml:space="preserve">                               投标人</w:t>
            </w:r>
          </w:p>
          <w:p w:rsidR="007D5A71" w:rsidRDefault="00CE49D3">
            <w:pPr>
              <w:spacing w:line="360" w:lineRule="auto"/>
              <w:ind w:firstLineChars="50" w:firstLine="105"/>
              <w:rPr>
                <w:rFonts w:ascii="宋体" w:hAnsi="宋体"/>
                <w:bCs/>
                <w:szCs w:val="21"/>
              </w:rPr>
            </w:pPr>
            <w:r>
              <w:rPr>
                <w:rFonts w:ascii="宋体" w:hAnsi="宋体" w:hint="eastAsia"/>
                <w:bCs/>
                <w:szCs w:val="21"/>
              </w:rPr>
              <w:t>审查内容</w:t>
            </w:r>
          </w:p>
        </w:tc>
        <w:tc>
          <w:tcPr>
            <w:tcW w:w="1110"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w:t>
            </w:r>
            <w:r>
              <w:rPr>
                <w:rFonts w:ascii="宋体" w:hAnsi="宋体"/>
                <w:bCs/>
                <w:szCs w:val="21"/>
              </w:rPr>
              <w:t>A</w:t>
            </w:r>
          </w:p>
        </w:tc>
        <w:tc>
          <w:tcPr>
            <w:tcW w:w="1110"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w:t>
            </w:r>
            <w:r>
              <w:rPr>
                <w:rFonts w:ascii="宋体" w:hAnsi="宋体"/>
                <w:bCs/>
                <w:szCs w:val="21"/>
              </w:rPr>
              <w:t>B</w:t>
            </w:r>
          </w:p>
        </w:tc>
        <w:tc>
          <w:tcPr>
            <w:tcW w:w="1109"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w:t>
            </w:r>
            <w:r>
              <w:rPr>
                <w:rFonts w:ascii="宋体" w:hAnsi="宋体"/>
                <w:bCs/>
                <w:szCs w:val="21"/>
              </w:rPr>
              <w:t>C</w:t>
            </w:r>
          </w:p>
        </w:tc>
      </w:tr>
      <w:tr w:rsidR="007D5A71">
        <w:trPr>
          <w:trHeight w:val="692"/>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1</w:t>
            </w:r>
          </w:p>
        </w:tc>
        <w:tc>
          <w:tcPr>
            <w:tcW w:w="4284" w:type="dxa"/>
            <w:tcBorders>
              <w:tl2br w:val="nil"/>
            </w:tcBorders>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投标人须具备《中华人民共和国政府采购法》第二十二条规定的条件，并提供以下证明资料：</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spacing w:line="360" w:lineRule="auto"/>
              <w:jc w:val="center"/>
              <w:rPr>
                <w:rFonts w:ascii="宋体" w:hAnsi="宋体"/>
                <w:bCs/>
                <w:szCs w:val="21"/>
              </w:rPr>
            </w:pPr>
            <w:r>
              <w:rPr>
                <w:rFonts w:ascii="宋体" w:hAnsi="宋体" w:cs="Times New Roman" w:hint="eastAsia"/>
                <w:szCs w:val="21"/>
              </w:rPr>
              <w:t>（1）</w:t>
            </w:r>
          </w:p>
        </w:tc>
        <w:tc>
          <w:tcPr>
            <w:tcW w:w="4284" w:type="dxa"/>
            <w:tcBorders>
              <w:tl2br w:val="nil"/>
            </w:tcBorders>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具有</w:t>
            </w:r>
            <w:r>
              <w:rPr>
                <w:rFonts w:ascii="宋体" w:hAnsi="宋体" w:hint="eastAsia"/>
                <w:szCs w:val="21"/>
              </w:rPr>
              <w:t>独立承担民事责任能力的在中华人民共和国境内登记注册的具有独立承担民事责任能力的法人或其他组织营业执照副本或民政部门颁发的从事社会工作服务的社会组织法人登记证书（或事业单位法人证书证明文件）；自然人参加投标时还须提供自然人的身份证明材料；</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709"/>
              </w:tabs>
              <w:spacing w:line="360" w:lineRule="auto"/>
              <w:ind w:right="132"/>
              <w:jc w:val="right"/>
              <w:rPr>
                <w:rFonts w:ascii="宋体" w:hAnsi="宋体"/>
                <w:bCs/>
                <w:szCs w:val="21"/>
              </w:rPr>
            </w:pPr>
            <w:r>
              <w:rPr>
                <w:rFonts w:ascii="宋体" w:hAnsi="宋体" w:cs="Times New Roman" w:hint="eastAsia"/>
                <w:szCs w:val="21"/>
              </w:rPr>
              <w:t>（2）</w:t>
            </w:r>
          </w:p>
        </w:tc>
        <w:tc>
          <w:tcPr>
            <w:tcW w:w="4284" w:type="dxa"/>
            <w:tcBorders>
              <w:tl2br w:val="nil"/>
            </w:tcBorders>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2017年财务状况报告或者基本户开户银行出具的资信证明或专业担保机构出具的投标担保函；</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right"/>
              <w:rPr>
                <w:rFonts w:ascii="宋体" w:hAnsi="宋体"/>
                <w:bCs/>
                <w:szCs w:val="21"/>
              </w:rPr>
            </w:pPr>
            <w:r>
              <w:rPr>
                <w:rFonts w:ascii="宋体" w:hAnsi="宋体" w:cs="Times New Roman" w:hint="eastAsia"/>
                <w:szCs w:val="21"/>
              </w:rPr>
              <w:t>（3）</w:t>
            </w:r>
          </w:p>
        </w:tc>
        <w:tc>
          <w:tcPr>
            <w:tcW w:w="4284" w:type="dxa"/>
            <w:tcBorders>
              <w:tl2br w:val="nil"/>
            </w:tcBorders>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投标截止时间前半年内任意1个月依法缴纳税收相关证明材料；如依法免税，则须提供相应文件证明其依法免税；</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right"/>
              <w:rPr>
                <w:rFonts w:ascii="宋体" w:hAnsi="宋体"/>
                <w:bCs/>
                <w:szCs w:val="21"/>
              </w:rPr>
            </w:pPr>
            <w:r>
              <w:rPr>
                <w:rFonts w:ascii="宋体" w:hAnsi="宋体" w:cs="Times New Roman" w:hint="eastAsia"/>
                <w:szCs w:val="21"/>
              </w:rPr>
              <w:t>（4）</w:t>
            </w:r>
          </w:p>
        </w:tc>
        <w:tc>
          <w:tcPr>
            <w:tcW w:w="4284" w:type="dxa"/>
            <w:tcBorders>
              <w:tl2br w:val="nil"/>
            </w:tcBorders>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投标截止时间前半年内任意1个月依法缴纳社会保障资金的相关证明材料；如依法不需要缴纳社会保障资金，则须提供相应文件证明其依法不需要缴纳社会保障资金；</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right"/>
              <w:rPr>
                <w:rFonts w:ascii="宋体" w:hAnsi="宋体"/>
                <w:bCs/>
                <w:szCs w:val="21"/>
              </w:rPr>
            </w:pPr>
            <w:r>
              <w:rPr>
                <w:rFonts w:ascii="宋体" w:hAnsi="宋体" w:cs="Times New Roman" w:hint="eastAsia"/>
                <w:szCs w:val="21"/>
              </w:rPr>
              <w:t>（5）</w:t>
            </w:r>
          </w:p>
        </w:tc>
        <w:tc>
          <w:tcPr>
            <w:tcW w:w="4284" w:type="dxa"/>
            <w:tcBorders>
              <w:tl2br w:val="nil"/>
            </w:tcBorders>
            <w:vAlign w:val="center"/>
          </w:tcPr>
          <w:p w:rsidR="007D5A71" w:rsidRDefault="00CE49D3">
            <w:pPr>
              <w:tabs>
                <w:tab w:val="left" w:pos="993"/>
              </w:tabs>
              <w:spacing w:line="360" w:lineRule="auto"/>
              <w:rPr>
                <w:rFonts w:ascii="宋体" w:hAnsi="宋体"/>
                <w:szCs w:val="21"/>
              </w:rPr>
            </w:pPr>
            <w:r>
              <w:rPr>
                <w:rFonts w:ascii="宋体" w:hAnsi="宋体" w:cs="Times New Roman" w:hint="eastAsia"/>
                <w:szCs w:val="21"/>
              </w:rPr>
              <w:t>具备履行合同所必需的设备和专业技术能力的证明材料，须提供《项目技术服务人员情况表》以及《拟投入本项目设备情况表》；</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right"/>
              <w:rPr>
                <w:rFonts w:ascii="宋体" w:hAnsi="宋体"/>
                <w:bCs/>
                <w:szCs w:val="21"/>
              </w:rPr>
            </w:pPr>
            <w:r>
              <w:rPr>
                <w:rFonts w:ascii="宋体" w:hAnsi="宋体" w:cs="Times New Roman" w:hint="eastAsia"/>
                <w:szCs w:val="21"/>
              </w:rPr>
              <w:t>（6）</w:t>
            </w:r>
          </w:p>
        </w:tc>
        <w:tc>
          <w:tcPr>
            <w:tcW w:w="4284" w:type="dxa"/>
            <w:tcBorders>
              <w:tl2br w:val="nil"/>
            </w:tcBorders>
            <w:vAlign w:val="center"/>
          </w:tcPr>
          <w:p w:rsidR="007D5A71" w:rsidRDefault="00CE49D3">
            <w:pPr>
              <w:spacing w:line="360" w:lineRule="auto"/>
              <w:jc w:val="left"/>
              <w:rPr>
                <w:rFonts w:ascii="宋体" w:hAnsi="宋体"/>
                <w:szCs w:val="21"/>
              </w:rPr>
            </w:pPr>
            <w:r>
              <w:rPr>
                <w:rFonts w:ascii="宋体" w:hAnsi="宋体" w:cs="Times New Roman" w:hint="eastAsia"/>
                <w:szCs w:val="21"/>
              </w:rPr>
              <w:t>投标人参加本次政府采购活动前三年内，在经营活动中没有重大违法记录；</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center"/>
              <w:rPr>
                <w:rFonts w:ascii="宋体" w:hAnsi="宋体"/>
                <w:bCs/>
                <w:szCs w:val="21"/>
              </w:rPr>
            </w:pPr>
            <w:r>
              <w:rPr>
                <w:rFonts w:ascii="宋体" w:hAnsi="宋体" w:cs="Times New Roman" w:hint="eastAsia"/>
                <w:szCs w:val="21"/>
              </w:rPr>
              <w:t>2</w:t>
            </w:r>
          </w:p>
        </w:tc>
        <w:tc>
          <w:tcPr>
            <w:tcW w:w="4284" w:type="dxa"/>
            <w:tcBorders>
              <w:tl2br w:val="nil"/>
            </w:tcBorders>
            <w:vAlign w:val="center"/>
          </w:tcPr>
          <w:p w:rsidR="007D5A71" w:rsidRDefault="00CE49D3">
            <w:pPr>
              <w:tabs>
                <w:tab w:val="left" w:pos="426"/>
                <w:tab w:val="left" w:pos="993"/>
              </w:tabs>
              <w:spacing w:line="360" w:lineRule="auto"/>
              <w:rPr>
                <w:rFonts w:ascii="宋体" w:hAnsi="宋体"/>
                <w:szCs w:val="21"/>
              </w:rPr>
            </w:pPr>
            <w:r>
              <w:rPr>
                <w:rFonts w:ascii="宋体" w:hAnsi="宋体" w:cs="Times New Roman" w:hint="eastAsia"/>
                <w:szCs w:val="21"/>
              </w:rPr>
              <w:t>单位负责人为同一人或者存在直接控股、管理关系的不同投标人，不得参加同一合同项下的政府采购活动；</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center"/>
              <w:rPr>
                <w:rFonts w:ascii="宋体" w:hAnsi="宋体"/>
                <w:bCs/>
                <w:szCs w:val="21"/>
              </w:rPr>
            </w:pPr>
            <w:r>
              <w:rPr>
                <w:rFonts w:ascii="宋体" w:hAnsi="宋体" w:cs="Times New Roman" w:hint="eastAsia"/>
                <w:szCs w:val="21"/>
              </w:rPr>
              <w:t>3</w:t>
            </w:r>
          </w:p>
        </w:tc>
        <w:tc>
          <w:tcPr>
            <w:tcW w:w="4284" w:type="dxa"/>
            <w:tcBorders>
              <w:tl2br w:val="nil"/>
            </w:tcBorders>
            <w:vAlign w:val="center"/>
          </w:tcPr>
          <w:p w:rsidR="007D5A71" w:rsidRDefault="00CE49D3">
            <w:pPr>
              <w:tabs>
                <w:tab w:val="left" w:pos="993"/>
              </w:tabs>
              <w:spacing w:line="360" w:lineRule="auto"/>
              <w:rPr>
                <w:rFonts w:ascii="宋体" w:hAnsi="宋体"/>
                <w:szCs w:val="21"/>
              </w:rPr>
            </w:pPr>
            <w:r>
              <w:rPr>
                <w:rFonts w:ascii="宋体" w:hAnsi="宋体" w:cs="Times New Roman" w:hint="eastAsia"/>
                <w:szCs w:val="21"/>
              </w:rPr>
              <w:t>投标人未被列入“信用中国”网站(www.creditchina.gov.cn)“记录失信被执行人或重大税收违法案件当事人名单或政府采购严重违法失信行为”记录名单；同时，不处于中国政府采购网(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采购代理机构同时对信用信息查询记录和证据截图存档。</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692"/>
        </w:trPr>
        <w:tc>
          <w:tcPr>
            <w:tcW w:w="915" w:type="dxa"/>
            <w:vAlign w:val="center"/>
          </w:tcPr>
          <w:p w:rsidR="007D5A71" w:rsidRDefault="00CE49D3">
            <w:pPr>
              <w:tabs>
                <w:tab w:val="left" w:pos="567"/>
                <w:tab w:val="left" w:pos="699"/>
              </w:tabs>
              <w:spacing w:line="360" w:lineRule="auto"/>
              <w:ind w:right="132"/>
              <w:jc w:val="center"/>
              <w:rPr>
                <w:rFonts w:ascii="宋体" w:hAnsi="宋体"/>
                <w:bCs/>
                <w:szCs w:val="21"/>
              </w:rPr>
            </w:pPr>
            <w:r>
              <w:rPr>
                <w:rFonts w:ascii="宋体" w:hAnsi="宋体" w:cs="Times New Roman" w:hint="eastAsia"/>
                <w:szCs w:val="21"/>
              </w:rPr>
              <w:t>4</w:t>
            </w:r>
          </w:p>
        </w:tc>
        <w:tc>
          <w:tcPr>
            <w:tcW w:w="4284" w:type="dxa"/>
            <w:tcBorders>
              <w:tl2br w:val="nil"/>
            </w:tcBorders>
            <w:vAlign w:val="center"/>
          </w:tcPr>
          <w:p w:rsidR="007D5A71" w:rsidRDefault="00CE49D3">
            <w:pPr>
              <w:tabs>
                <w:tab w:val="left" w:pos="993"/>
              </w:tabs>
              <w:spacing w:line="360" w:lineRule="auto"/>
              <w:rPr>
                <w:rFonts w:ascii="宋体" w:hAnsi="宋体"/>
                <w:szCs w:val="21"/>
              </w:rPr>
            </w:pPr>
            <w:r>
              <w:rPr>
                <w:rFonts w:ascii="宋体" w:hAnsi="宋体" w:cs="Times New Roman" w:hint="eastAsia"/>
                <w:szCs w:val="21"/>
              </w:rPr>
              <w:t>本项目不接受联合体投标。</w:t>
            </w:r>
          </w:p>
        </w:tc>
        <w:tc>
          <w:tcPr>
            <w:tcW w:w="1110" w:type="dxa"/>
            <w:vAlign w:val="center"/>
          </w:tcPr>
          <w:p w:rsidR="007D5A71" w:rsidRDefault="007D5A71">
            <w:pPr>
              <w:spacing w:line="360" w:lineRule="auto"/>
              <w:jc w:val="center"/>
              <w:rPr>
                <w:rFonts w:ascii="宋体" w:hAnsi="宋体"/>
                <w:bCs/>
                <w:szCs w:val="21"/>
              </w:rPr>
            </w:pPr>
          </w:p>
        </w:tc>
        <w:tc>
          <w:tcPr>
            <w:tcW w:w="1110" w:type="dxa"/>
            <w:vAlign w:val="center"/>
          </w:tcPr>
          <w:p w:rsidR="007D5A71" w:rsidRDefault="007D5A71">
            <w:pPr>
              <w:spacing w:line="360" w:lineRule="auto"/>
              <w:jc w:val="center"/>
              <w:rPr>
                <w:rFonts w:ascii="宋体" w:hAnsi="宋体"/>
                <w:bCs/>
                <w:szCs w:val="21"/>
              </w:rPr>
            </w:pPr>
          </w:p>
        </w:tc>
        <w:tc>
          <w:tcPr>
            <w:tcW w:w="1109" w:type="dxa"/>
            <w:vAlign w:val="center"/>
          </w:tcPr>
          <w:p w:rsidR="007D5A71" w:rsidRDefault="007D5A71">
            <w:pPr>
              <w:spacing w:line="360" w:lineRule="auto"/>
              <w:jc w:val="center"/>
              <w:rPr>
                <w:rFonts w:ascii="宋体" w:hAnsi="宋体"/>
                <w:bCs/>
                <w:szCs w:val="21"/>
              </w:rPr>
            </w:pPr>
          </w:p>
        </w:tc>
      </w:tr>
      <w:tr w:rsidR="007D5A71">
        <w:trPr>
          <w:trHeight w:val="594"/>
        </w:trPr>
        <w:tc>
          <w:tcPr>
            <w:tcW w:w="5199" w:type="dxa"/>
            <w:gridSpan w:val="2"/>
            <w:vAlign w:val="center"/>
          </w:tcPr>
          <w:p w:rsidR="007D5A71" w:rsidRDefault="00CE49D3">
            <w:pPr>
              <w:spacing w:line="360" w:lineRule="auto"/>
              <w:jc w:val="center"/>
              <w:rPr>
                <w:rFonts w:ascii="宋体" w:hAnsi="宋体"/>
                <w:szCs w:val="21"/>
              </w:rPr>
            </w:pPr>
            <w:r>
              <w:rPr>
                <w:rFonts w:ascii="宋体" w:hAnsi="宋体" w:hint="eastAsia"/>
                <w:szCs w:val="21"/>
              </w:rPr>
              <w:t>结论</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591"/>
        </w:trPr>
        <w:tc>
          <w:tcPr>
            <w:tcW w:w="8528" w:type="dxa"/>
            <w:gridSpan w:val="5"/>
            <w:vAlign w:val="center"/>
          </w:tcPr>
          <w:p w:rsidR="007D5A71" w:rsidRDefault="00CE49D3">
            <w:pPr>
              <w:spacing w:line="360" w:lineRule="auto"/>
              <w:jc w:val="left"/>
              <w:rPr>
                <w:rFonts w:ascii="宋体" w:hAnsi="宋体"/>
                <w:bCs/>
                <w:szCs w:val="21"/>
              </w:rPr>
            </w:pPr>
            <w:r>
              <w:rPr>
                <w:rFonts w:ascii="宋体" w:hAnsi="宋体" w:hint="eastAsia"/>
                <w:bCs/>
                <w:szCs w:val="21"/>
              </w:rPr>
              <w:t>不通过原因说明：</w:t>
            </w:r>
          </w:p>
        </w:tc>
      </w:tr>
      <w:tr w:rsidR="007D5A71">
        <w:trPr>
          <w:trHeight w:val="559"/>
        </w:trPr>
        <w:tc>
          <w:tcPr>
            <w:tcW w:w="8528" w:type="dxa"/>
            <w:gridSpan w:val="5"/>
            <w:vAlign w:val="center"/>
          </w:tcPr>
          <w:p w:rsidR="007D5A71" w:rsidRDefault="00CE49D3">
            <w:pPr>
              <w:spacing w:line="360" w:lineRule="auto"/>
              <w:jc w:val="left"/>
              <w:rPr>
                <w:rFonts w:ascii="宋体" w:hAnsi="宋体"/>
                <w:bCs/>
                <w:szCs w:val="21"/>
              </w:rPr>
            </w:pPr>
            <w:r>
              <w:rPr>
                <w:rFonts w:ascii="宋体" w:hAnsi="宋体" w:hint="eastAsia"/>
                <w:bCs/>
                <w:szCs w:val="21"/>
              </w:rPr>
              <w:t>采购人或采购代理机构签署：</w:t>
            </w:r>
          </w:p>
        </w:tc>
      </w:tr>
    </w:tbl>
    <w:p w:rsidR="007D5A71" w:rsidRDefault="00CE49D3" w:rsidP="00F51B34">
      <w:pPr>
        <w:pStyle w:val="af2"/>
        <w:numPr>
          <w:ilvl w:val="0"/>
          <w:numId w:val="43"/>
        </w:numPr>
        <w:spacing w:beforeLines="50" w:before="156" w:line="360" w:lineRule="auto"/>
        <w:ind w:firstLineChars="0"/>
        <w:rPr>
          <w:rFonts w:ascii="宋体" w:hAnsi="宋体"/>
          <w:b/>
          <w:bCs/>
          <w:szCs w:val="21"/>
        </w:rPr>
      </w:pPr>
      <w:r>
        <w:rPr>
          <w:rFonts w:ascii="宋体" w:hAnsi="宋体" w:hint="eastAsia"/>
          <w:b/>
          <w:bCs/>
          <w:szCs w:val="21"/>
        </w:rPr>
        <w:t>注明：</w:t>
      </w:r>
    </w:p>
    <w:p w:rsidR="007D5A71" w:rsidRDefault="00CE49D3">
      <w:pPr>
        <w:pStyle w:val="af2"/>
        <w:numPr>
          <w:ilvl w:val="0"/>
          <w:numId w:val="44"/>
        </w:numPr>
        <w:spacing w:line="360" w:lineRule="auto"/>
        <w:ind w:firstLineChars="0"/>
        <w:rPr>
          <w:rFonts w:ascii="宋体" w:hAnsi="宋体"/>
          <w:bCs/>
          <w:szCs w:val="21"/>
        </w:rPr>
      </w:pPr>
      <w:r>
        <w:rPr>
          <w:rFonts w:ascii="宋体" w:hAnsi="宋体" w:hint="eastAsia"/>
          <w:bCs/>
          <w:szCs w:val="21"/>
        </w:rPr>
        <w:t>采购人或采购代理机构对投标人是否满足要求逐条标注评审意见，“是”标记为“○”，“否”标记为“×”；</w:t>
      </w:r>
    </w:p>
    <w:p w:rsidR="007D5A71" w:rsidRDefault="00CE49D3">
      <w:pPr>
        <w:pStyle w:val="af2"/>
        <w:numPr>
          <w:ilvl w:val="0"/>
          <w:numId w:val="44"/>
        </w:numPr>
        <w:spacing w:line="360" w:lineRule="auto"/>
        <w:ind w:firstLineChars="0"/>
        <w:rPr>
          <w:rFonts w:ascii="宋体" w:hAnsi="宋体"/>
          <w:bCs/>
          <w:szCs w:val="21"/>
        </w:rPr>
      </w:pPr>
      <w:r>
        <w:rPr>
          <w:rFonts w:ascii="宋体" w:hAnsi="宋体" w:hint="eastAsia"/>
          <w:bCs/>
          <w:szCs w:val="21"/>
        </w:rPr>
        <w:t>评审结论</w:t>
      </w:r>
      <w:proofErr w:type="gramStart"/>
      <w:r>
        <w:rPr>
          <w:rFonts w:ascii="宋体" w:hAnsi="宋体" w:hint="eastAsia"/>
          <w:bCs/>
          <w:szCs w:val="21"/>
        </w:rPr>
        <w:t>栏统一</w:t>
      </w:r>
      <w:proofErr w:type="gramEnd"/>
      <w:r>
        <w:rPr>
          <w:rFonts w:ascii="宋体" w:hAnsi="宋体" w:hint="eastAsia"/>
          <w:bCs/>
          <w:szCs w:val="21"/>
        </w:rPr>
        <w:t>填写为“通过”或“不通过”</w:t>
      </w:r>
      <w:r>
        <w:rPr>
          <w:rFonts w:ascii="宋体" w:hAnsi="宋体"/>
          <w:bCs/>
          <w:szCs w:val="21"/>
        </w:rPr>
        <w:t xml:space="preserve"> </w:t>
      </w:r>
      <w:r>
        <w:rPr>
          <w:rFonts w:ascii="宋体" w:hAnsi="宋体" w:hint="eastAsia"/>
          <w:bCs/>
          <w:szCs w:val="21"/>
        </w:rPr>
        <w:t>，出现一个“×”为“不通过”；</w:t>
      </w:r>
    </w:p>
    <w:p w:rsidR="007D5A71" w:rsidRDefault="00CE49D3">
      <w:pPr>
        <w:pStyle w:val="af2"/>
        <w:numPr>
          <w:ilvl w:val="0"/>
          <w:numId w:val="44"/>
        </w:numPr>
        <w:spacing w:line="360" w:lineRule="auto"/>
        <w:ind w:firstLineChars="0"/>
        <w:rPr>
          <w:rFonts w:ascii="宋体" w:hAnsi="宋体"/>
          <w:bCs/>
          <w:szCs w:val="21"/>
        </w:rPr>
      </w:pPr>
      <w:r>
        <w:rPr>
          <w:rFonts w:ascii="宋体" w:hAnsi="宋体" w:hint="eastAsia"/>
          <w:bCs/>
          <w:szCs w:val="21"/>
        </w:rPr>
        <w:t>对结论为“不通过”的投标，要说明原因。</w:t>
      </w:r>
    </w:p>
    <w:p w:rsidR="007D5A71" w:rsidRDefault="007D5A71">
      <w:pPr>
        <w:pStyle w:val="af2"/>
        <w:spacing w:line="360" w:lineRule="auto"/>
        <w:ind w:left="420" w:firstLineChars="0" w:firstLine="0"/>
        <w:rPr>
          <w:rFonts w:ascii="宋体" w:hAnsi="宋体"/>
          <w:bCs/>
          <w:szCs w:val="21"/>
        </w:rPr>
      </w:pPr>
    </w:p>
    <w:p w:rsidR="007D5A71" w:rsidRDefault="00CE49D3" w:rsidP="00F51B34">
      <w:pPr>
        <w:pStyle w:val="af2"/>
        <w:pageBreakBefore/>
        <w:numPr>
          <w:ilvl w:val="0"/>
          <w:numId w:val="42"/>
        </w:numPr>
        <w:spacing w:beforeLines="50" w:before="156" w:afterLines="100" w:after="312" w:line="360" w:lineRule="auto"/>
        <w:ind w:left="422" w:hangingChars="200" w:hanging="422"/>
        <w:rPr>
          <w:rFonts w:ascii="宋体" w:hAnsi="宋体"/>
          <w:b/>
          <w:bCs/>
          <w:szCs w:val="21"/>
        </w:rPr>
      </w:pPr>
      <w:r>
        <w:rPr>
          <w:rFonts w:ascii="宋体" w:hAnsi="宋体" w:hint="eastAsia"/>
          <w:b/>
          <w:bCs/>
          <w:szCs w:val="21"/>
        </w:rPr>
        <w:t>附表二</w:t>
      </w:r>
      <w:r>
        <w:rPr>
          <w:rFonts w:ascii="宋体" w:hAnsi="宋体"/>
          <w:b/>
          <w:bCs/>
          <w:szCs w:val="21"/>
        </w:rPr>
        <w:t xml:space="preserve">  符合性审查表</w:t>
      </w:r>
      <w:r>
        <w:rPr>
          <w:rFonts w:ascii="宋体" w:hAnsi="宋体" w:hint="eastAsia"/>
          <w:bCs/>
          <w:szCs w:val="21"/>
        </w:rPr>
        <w:t>（注：本表无需投标人填写）</w:t>
      </w:r>
    </w:p>
    <w:tbl>
      <w:tblPr>
        <w:tblStyle w:val="af1"/>
        <w:tblW w:w="8528" w:type="dxa"/>
        <w:tblLayout w:type="fixed"/>
        <w:tblLook w:val="04A0" w:firstRow="1" w:lastRow="0" w:firstColumn="1" w:lastColumn="0" w:noHBand="0" w:noVBand="1"/>
      </w:tblPr>
      <w:tblGrid>
        <w:gridCol w:w="915"/>
        <w:gridCol w:w="4284"/>
        <w:gridCol w:w="1110"/>
        <w:gridCol w:w="1110"/>
        <w:gridCol w:w="1109"/>
      </w:tblGrid>
      <w:tr w:rsidR="007D5A71">
        <w:trPr>
          <w:trHeight w:val="861"/>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序号</w:t>
            </w:r>
          </w:p>
        </w:tc>
        <w:tc>
          <w:tcPr>
            <w:tcW w:w="4284" w:type="dxa"/>
            <w:tcBorders>
              <w:bottom w:val="single" w:sz="4" w:space="0" w:color="auto"/>
              <w:tl2br w:val="single" w:sz="4" w:space="0" w:color="auto"/>
            </w:tcBorders>
          </w:tcPr>
          <w:p w:rsidR="007D5A71" w:rsidRDefault="00CE49D3">
            <w:pPr>
              <w:spacing w:line="360" w:lineRule="auto"/>
              <w:ind w:left="210" w:hangingChars="100" w:hanging="210"/>
              <w:rPr>
                <w:rFonts w:ascii="宋体" w:hAnsi="宋体"/>
                <w:bCs/>
                <w:szCs w:val="21"/>
              </w:rPr>
            </w:pPr>
            <w:r>
              <w:rPr>
                <w:rFonts w:ascii="宋体" w:hAnsi="宋体" w:hint="eastAsia"/>
                <w:bCs/>
                <w:szCs w:val="21"/>
              </w:rPr>
              <w:t xml:space="preserve">                               投标人</w:t>
            </w:r>
          </w:p>
          <w:p w:rsidR="007D5A71" w:rsidRDefault="00CE49D3">
            <w:pPr>
              <w:spacing w:line="360" w:lineRule="auto"/>
              <w:ind w:firstLineChars="50" w:firstLine="105"/>
              <w:rPr>
                <w:rFonts w:ascii="宋体" w:hAnsi="宋体"/>
                <w:bCs/>
                <w:szCs w:val="21"/>
              </w:rPr>
            </w:pPr>
            <w:r>
              <w:rPr>
                <w:rFonts w:ascii="宋体" w:hAnsi="宋体" w:hint="eastAsia"/>
                <w:bCs/>
                <w:szCs w:val="21"/>
              </w:rPr>
              <w:t>审查内容</w:t>
            </w:r>
          </w:p>
        </w:tc>
        <w:tc>
          <w:tcPr>
            <w:tcW w:w="1110"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投标人A</w:t>
            </w:r>
          </w:p>
        </w:tc>
        <w:tc>
          <w:tcPr>
            <w:tcW w:w="1110"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投标人B</w:t>
            </w:r>
          </w:p>
        </w:tc>
        <w:tc>
          <w:tcPr>
            <w:tcW w:w="1109" w:type="dxa"/>
            <w:vAlign w:val="center"/>
          </w:tcPr>
          <w:p w:rsidR="007D5A71" w:rsidRDefault="00CE49D3">
            <w:pPr>
              <w:spacing w:line="360" w:lineRule="auto"/>
              <w:jc w:val="center"/>
              <w:rPr>
                <w:rFonts w:ascii="宋体" w:hAnsi="宋体"/>
                <w:bCs/>
                <w:szCs w:val="21"/>
              </w:rPr>
            </w:pPr>
            <w:r>
              <w:rPr>
                <w:rFonts w:ascii="宋体" w:hAnsi="宋体" w:hint="eastAsia"/>
                <w:bCs/>
                <w:szCs w:val="21"/>
              </w:rPr>
              <w:t>投标人C</w:t>
            </w:r>
          </w:p>
        </w:tc>
      </w:tr>
      <w:tr w:rsidR="007D5A71">
        <w:trPr>
          <w:trHeight w:val="651"/>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1</w:t>
            </w:r>
          </w:p>
        </w:tc>
        <w:tc>
          <w:tcPr>
            <w:tcW w:w="4284" w:type="dxa"/>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合格的投标保证金</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651"/>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2</w:t>
            </w:r>
          </w:p>
        </w:tc>
        <w:tc>
          <w:tcPr>
            <w:tcW w:w="4284" w:type="dxa"/>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投标报价不超过</w:t>
            </w:r>
            <w:r>
              <w:rPr>
                <w:rFonts w:ascii="宋体" w:hAnsi="宋体" w:hint="eastAsia"/>
                <w:szCs w:val="21"/>
              </w:rPr>
              <w:t>本项目采购预算</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1028"/>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3</w:t>
            </w:r>
          </w:p>
        </w:tc>
        <w:tc>
          <w:tcPr>
            <w:tcW w:w="4284" w:type="dxa"/>
            <w:vAlign w:val="center"/>
          </w:tcPr>
          <w:p w:rsidR="007D5A71" w:rsidRDefault="00CE49D3">
            <w:pPr>
              <w:spacing w:line="360" w:lineRule="auto"/>
              <w:jc w:val="left"/>
              <w:rPr>
                <w:rFonts w:ascii="宋体" w:hAnsi="宋体" w:cs="Times New Roman"/>
                <w:spacing w:val="-6"/>
                <w:szCs w:val="21"/>
              </w:rPr>
            </w:pPr>
            <w:r>
              <w:rPr>
                <w:rFonts w:ascii="宋体" w:hAnsi="宋体" w:cs="Times New Roman" w:hint="eastAsia"/>
                <w:szCs w:val="21"/>
              </w:rPr>
              <w:t>“多证合一”营业执照或</w:t>
            </w:r>
            <w:r>
              <w:rPr>
                <w:rFonts w:ascii="宋体" w:hAnsi="宋体" w:hint="eastAsia"/>
                <w:szCs w:val="21"/>
              </w:rPr>
              <w:t>事业单位法人证书或</w:t>
            </w:r>
            <w:r>
              <w:rPr>
                <w:rFonts w:ascii="宋体" w:hAnsi="宋体" w:cs="Times New Roman" w:hint="eastAsia"/>
                <w:szCs w:val="21"/>
              </w:rPr>
              <w:t>营业执照、税务登记证、组织机构代码证(复印件加盖投标人公章)</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4</w:t>
            </w:r>
          </w:p>
        </w:tc>
        <w:tc>
          <w:tcPr>
            <w:tcW w:w="4284" w:type="dxa"/>
            <w:vAlign w:val="center"/>
          </w:tcPr>
          <w:p w:rsidR="007D5A71" w:rsidRDefault="00CE49D3">
            <w:pPr>
              <w:spacing w:line="360" w:lineRule="auto"/>
              <w:jc w:val="left"/>
              <w:rPr>
                <w:rFonts w:ascii="宋体" w:hAnsi="宋体" w:cs="Times New Roman"/>
                <w:szCs w:val="21"/>
              </w:rPr>
            </w:pPr>
            <w:r>
              <w:rPr>
                <w:rFonts w:ascii="宋体" w:hAnsi="宋体" w:cs="Times New Roman" w:hint="eastAsia"/>
                <w:szCs w:val="21"/>
              </w:rPr>
              <w:t>法人授权委托证明</w:t>
            </w:r>
          </w:p>
          <w:p w:rsidR="007D5A71" w:rsidRDefault="00CE49D3">
            <w:pPr>
              <w:spacing w:line="360" w:lineRule="auto"/>
              <w:jc w:val="left"/>
              <w:rPr>
                <w:rFonts w:ascii="宋体" w:hAnsi="宋体" w:cs="Times New Roman"/>
                <w:szCs w:val="21"/>
              </w:rPr>
            </w:pPr>
            <w:r>
              <w:rPr>
                <w:rFonts w:ascii="宋体" w:hAnsi="宋体" w:cs="Times New Roman" w:hint="eastAsia"/>
                <w:szCs w:val="21"/>
              </w:rPr>
              <w:t>(投标人代表为法定代表人的除外)</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641"/>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5</w:t>
            </w:r>
          </w:p>
        </w:tc>
        <w:tc>
          <w:tcPr>
            <w:tcW w:w="4284" w:type="dxa"/>
            <w:vAlign w:val="center"/>
          </w:tcPr>
          <w:p w:rsidR="007D5A71" w:rsidRDefault="00CE49D3">
            <w:pPr>
              <w:spacing w:line="360" w:lineRule="auto"/>
              <w:jc w:val="left"/>
              <w:rPr>
                <w:rFonts w:ascii="宋体" w:hAnsi="宋体"/>
                <w:szCs w:val="21"/>
              </w:rPr>
            </w:pPr>
            <w:r>
              <w:rPr>
                <w:rFonts w:ascii="宋体" w:hAnsi="宋体" w:cs="Times New Roman" w:hint="eastAsia"/>
                <w:szCs w:val="21"/>
              </w:rPr>
              <w:t>投标函（投标的有效期）</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595"/>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6</w:t>
            </w:r>
          </w:p>
        </w:tc>
        <w:tc>
          <w:tcPr>
            <w:tcW w:w="4284" w:type="dxa"/>
            <w:vAlign w:val="center"/>
          </w:tcPr>
          <w:p w:rsidR="007D5A71" w:rsidRDefault="00CE49D3">
            <w:pPr>
              <w:spacing w:line="360" w:lineRule="auto"/>
              <w:jc w:val="left"/>
              <w:rPr>
                <w:rFonts w:ascii="宋体" w:hAnsi="宋体"/>
                <w:b/>
                <w:bCs/>
                <w:szCs w:val="21"/>
              </w:rPr>
            </w:pPr>
            <w:r>
              <w:rPr>
                <w:rFonts w:ascii="宋体" w:hAnsi="宋体" w:hint="eastAsia"/>
                <w:szCs w:val="21"/>
              </w:rPr>
              <w:t>服务期</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684"/>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7</w:t>
            </w:r>
          </w:p>
        </w:tc>
        <w:tc>
          <w:tcPr>
            <w:tcW w:w="4284" w:type="dxa"/>
            <w:vAlign w:val="center"/>
          </w:tcPr>
          <w:p w:rsidR="007D5A71" w:rsidRDefault="00CE49D3">
            <w:pPr>
              <w:spacing w:line="360" w:lineRule="auto"/>
              <w:jc w:val="left"/>
              <w:rPr>
                <w:rFonts w:ascii="宋体" w:hAnsi="宋体"/>
                <w:szCs w:val="21"/>
              </w:rPr>
            </w:pPr>
            <w:r>
              <w:rPr>
                <w:rFonts w:ascii="宋体" w:hAnsi="宋体" w:cs="Times New Roman" w:hint="eastAsia"/>
                <w:szCs w:val="21"/>
              </w:rPr>
              <w:t>投标文件的式样、签署、盖章符合招标文件要求</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694"/>
        </w:trPr>
        <w:tc>
          <w:tcPr>
            <w:tcW w:w="915" w:type="dxa"/>
            <w:vAlign w:val="center"/>
          </w:tcPr>
          <w:p w:rsidR="007D5A71" w:rsidRDefault="00CE49D3">
            <w:pPr>
              <w:spacing w:line="360" w:lineRule="auto"/>
              <w:jc w:val="center"/>
              <w:rPr>
                <w:rFonts w:ascii="宋体" w:hAnsi="宋体"/>
                <w:bCs/>
                <w:szCs w:val="21"/>
              </w:rPr>
            </w:pPr>
            <w:r>
              <w:rPr>
                <w:rFonts w:ascii="宋体" w:hAnsi="宋体" w:hint="eastAsia"/>
                <w:bCs/>
                <w:szCs w:val="21"/>
              </w:rPr>
              <w:t>8</w:t>
            </w:r>
          </w:p>
        </w:tc>
        <w:tc>
          <w:tcPr>
            <w:tcW w:w="4284" w:type="dxa"/>
            <w:vAlign w:val="center"/>
          </w:tcPr>
          <w:p w:rsidR="007D5A71" w:rsidRDefault="00CE49D3">
            <w:pPr>
              <w:spacing w:line="360" w:lineRule="auto"/>
              <w:jc w:val="left"/>
              <w:rPr>
                <w:rFonts w:ascii="宋体" w:hAnsi="宋体"/>
                <w:bCs/>
                <w:szCs w:val="21"/>
              </w:rPr>
            </w:pPr>
            <w:r>
              <w:rPr>
                <w:rFonts w:ascii="宋体" w:hAnsi="宋体" w:hint="eastAsia"/>
                <w:bCs/>
                <w:szCs w:val="21"/>
              </w:rPr>
              <w:t>用户需求书当中的★条款满足要求</w:t>
            </w:r>
          </w:p>
          <w:p w:rsidR="007D5A71" w:rsidRDefault="00CE49D3">
            <w:pPr>
              <w:spacing w:line="360" w:lineRule="auto"/>
              <w:jc w:val="left"/>
              <w:rPr>
                <w:rFonts w:ascii="宋体" w:hAnsi="宋体"/>
                <w:bCs/>
                <w:szCs w:val="21"/>
              </w:rPr>
            </w:pPr>
            <w:r>
              <w:rPr>
                <w:rFonts w:ascii="宋体" w:hAnsi="宋体" w:hint="eastAsia"/>
                <w:bCs/>
                <w:szCs w:val="21"/>
              </w:rPr>
              <w:t>(若本项目无★条款，此项通过)</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594"/>
        </w:trPr>
        <w:tc>
          <w:tcPr>
            <w:tcW w:w="5199" w:type="dxa"/>
            <w:gridSpan w:val="2"/>
            <w:vAlign w:val="center"/>
          </w:tcPr>
          <w:p w:rsidR="007D5A71" w:rsidRDefault="00CE49D3">
            <w:pPr>
              <w:spacing w:line="360" w:lineRule="auto"/>
              <w:jc w:val="center"/>
              <w:rPr>
                <w:rFonts w:ascii="宋体" w:hAnsi="宋体"/>
                <w:szCs w:val="21"/>
              </w:rPr>
            </w:pPr>
            <w:r>
              <w:rPr>
                <w:rFonts w:ascii="宋体" w:hAnsi="宋体" w:hint="eastAsia"/>
                <w:szCs w:val="21"/>
              </w:rPr>
              <w:t>结论</w:t>
            </w:r>
          </w:p>
        </w:tc>
        <w:tc>
          <w:tcPr>
            <w:tcW w:w="1110" w:type="dxa"/>
            <w:vAlign w:val="center"/>
          </w:tcPr>
          <w:p w:rsidR="007D5A71" w:rsidRDefault="007D5A71">
            <w:pPr>
              <w:spacing w:line="360" w:lineRule="auto"/>
              <w:jc w:val="center"/>
              <w:rPr>
                <w:rFonts w:ascii="宋体" w:hAnsi="宋体"/>
                <w:b/>
                <w:bCs/>
                <w:szCs w:val="21"/>
              </w:rPr>
            </w:pPr>
          </w:p>
        </w:tc>
        <w:tc>
          <w:tcPr>
            <w:tcW w:w="1110" w:type="dxa"/>
            <w:vAlign w:val="center"/>
          </w:tcPr>
          <w:p w:rsidR="007D5A71" w:rsidRDefault="007D5A71">
            <w:pPr>
              <w:spacing w:line="360" w:lineRule="auto"/>
              <w:jc w:val="center"/>
              <w:rPr>
                <w:rFonts w:ascii="宋体" w:hAnsi="宋体"/>
                <w:b/>
                <w:bCs/>
                <w:szCs w:val="21"/>
              </w:rPr>
            </w:pPr>
          </w:p>
        </w:tc>
        <w:tc>
          <w:tcPr>
            <w:tcW w:w="1109" w:type="dxa"/>
            <w:vAlign w:val="center"/>
          </w:tcPr>
          <w:p w:rsidR="007D5A71" w:rsidRDefault="007D5A71">
            <w:pPr>
              <w:spacing w:line="360" w:lineRule="auto"/>
              <w:jc w:val="center"/>
              <w:rPr>
                <w:rFonts w:ascii="宋体" w:hAnsi="宋体"/>
                <w:b/>
                <w:bCs/>
                <w:szCs w:val="21"/>
              </w:rPr>
            </w:pPr>
          </w:p>
        </w:tc>
      </w:tr>
      <w:tr w:rsidR="007D5A71">
        <w:trPr>
          <w:trHeight w:val="591"/>
        </w:trPr>
        <w:tc>
          <w:tcPr>
            <w:tcW w:w="8528" w:type="dxa"/>
            <w:gridSpan w:val="5"/>
            <w:vAlign w:val="center"/>
          </w:tcPr>
          <w:p w:rsidR="007D5A71" w:rsidRDefault="00CE49D3">
            <w:pPr>
              <w:spacing w:line="360" w:lineRule="auto"/>
              <w:jc w:val="left"/>
              <w:rPr>
                <w:rFonts w:ascii="宋体" w:hAnsi="宋体"/>
                <w:bCs/>
                <w:szCs w:val="21"/>
              </w:rPr>
            </w:pPr>
            <w:r>
              <w:rPr>
                <w:rFonts w:ascii="宋体" w:hAnsi="宋体" w:hint="eastAsia"/>
                <w:bCs/>
                <w:szCs w:val="21"/>
              </w:rPr>
              <w:t>不通过原因说明：</w:t>
            </w:r>
          </w:p>
        </w:tc>
      </w:tr>
      <w:tr w:rsidR="007D5A71">
        <w:trPr>
          <w:trHeight w:val="559"/>
        </w:trPr>
        <w:tc>
          <w:tcPr>
            <w:tcW w:w="8528" w:type="dxa"/>
            <w:gridSpan w:val="5"/>
            <w:vAlign w:val="center"/>
          </w:tcPr>
          <w:p w:rsidR="007D5A71" w:rsidRDefault="00CE49D3">
            <w:pPr>
              <w:spacing w:line="360" w:lineRule="auto"/>
              <w:jc w:val="left"/>
              <w:rPr>
                <w:rFonts w:ascii="宋体" w:hAnsi="宋体"/>
                <w:bCs/>
                <w:szCs w:val="21"/>
              </w:rPr>
            </w:pPr>
            <w:r>
              <w:rPr>
                <w:rFonts w:ascii="宋体" w:hAnsi="宋体" w:hint="eastAsia"/>
                <w:bCs/>
                <w:szCs w:val="21"/>
              </w:rPr>
              <w:t>评委签署：</w:t>
            </w:r>
          </w:p>
        </w:tc>
      </w:tr>
    </w:tbl>
    <w:p w:rsidR="007D5A71" w:rsidRDefault="00CE49D3" w:rsidP="00F51B34">
      <w:pPr>
        <w:pStyle w:val="af2"/>
        <w:numPr>
          <w:ilvl w:val="0"/>
          <w:numId w:val="43"/>
        </w:numPr>
        <w:spacing w:beforeLines="50" w:before="156" w:line="360" w:lineRule="auto"/>
        <w:ind w:firstLineChars="0"/>
        <w:rPr>
          <w:rFonts w:ascii="宋体" w:hAnsi="宋体"/>
          <w:b/>
          <w:bCs/>
          <w:szCs w:val="21"/>
        </w:rPr>
      </w:pPr>
      <w:r>
        <w:rPr>
          <w:rFonts w:ascii="宋体" w:hAnsi="宋体" w:hint="eastAsia"/>
          <w:b/>
          <w:bCs/>
          <w:szCs w:val="21"/>
        </w:rPr>
        <w:t>注明：</w:t>
      </w:r>
    </w:p>
    <w:p w:rsidR="007D5A71" w:rsidRDefault="00CE49D3">
      <w:pPr>
        <w:pStyle w:val="af2"/>
        <w:numPr>
          <w:ilvl w:val="0"/>
          <w:numId w:val="45"/>
        </w:numPr>
        <w:spacing w:line="360" w:lineRule="auto"/>
        <w:ind w:firstLineChars="0"/>
        <w:rPr>
          <w:rFonts w:ascii="宋体" w:hAnsi="宋体"/>
          <w:bCs/>
          <w:szCs w:val="21"/>
        </w:rPr>
      </w:pPr>
      <w:r>
        <w:rPr>
          <w:rFonts w:ascii="宋体" w:hAnsi="宋体" w:hint="eastAsia"/>
          <w:bCs/>
          <w:szCs w:val="21"/>
        </w:rPr>
        <w:t>评审时评委对投标人是否满足要求逐条标注评审意见，“是”标记为“○”，“否”标记为“×”；</w:t>
      </w:r>
    </w:p>
    <w:p w:rsidR="007D5A71" w:rsidRDefault="00CE49D3">
      <w:pPr>
        <w:pStyle w:val="af2"/>
        <w:numPr>
          <w:ilvl w:val="0"/>
          <w:numId w:val="45"/>
        </w:numPr>
        <w:spacing w:line="360" w:lineRule="auto"/>
        <w:ind w:firstLineChars="0"/>
        <w:rPr>
          <w:rFonts w:ascii="宋体" w:hAnsi="宋体"/>
          <w:bCs/>
          <w:szCs w:val="21"/>
        </w:rPr>
      </w:pPr>
      <w:r>
        <w:rPr>
          <w:rFonts w:ascii="宋体" w:hAnsi="宋体" w:hint="eastAsia"/>
          <w:bCs/>
          <w:szCs w:val="21"/>
        </w:rPr>
        <w:t>评审结论</w:t>
      </w:r>
      <w:proofErr w:type="gramStart"/>
      <w:r>
        <w:rPr>
          <w:rFonts w:ascii="宋体" w:hAnsi="宋体" w:hint="eastAsia"/>
          <w:bCs/>
          <w:szCs w:val="21"/>
        </w:rPr>
        <w:t>栏统一</w:t>
      </w:r>
      <w:proofErr w:type="gramEnd"/>
      <w:r>
        <w:rPr>
          <w:rFonts w:ascii="宋体" w:hAnsi="宋体" w:hint="eastAsia"/>
          <w:bCs/>
          <w:szCs w:val="21"/>
        </w:rPr>
        <w:t>填写为“通过”或“不通过”</w:t>
      </w:r>
      <w:r>
        <w:rPr>
          <w:rFonts w:ascii="宋体" w:hAnsi="宋体"/>
          <w:bCs/>
          <w:szCs w:val="21"/>
        </w:rPr>
        <w:t xml:space="preserve"> </w:t>
      </w:r>
      <w:r>
        <w:rPr>
          <w:rFonts w:ascii="宋体" w:hAnsi="宋体" w:hint="eastAsia"/>
          <w:bCs/>
          <w:szCs w:val="21"/>
        </w:rPr>
        <w:t>，出现一个“×”为“不通过”；</w:t>
      </w:r>
    </w:p>
    <w:p w:rsidR="007D5A71" w:rsidRDefault="00CE49D3">
      <w:pPr>
        <w:pStyle w:val="af2"/>
        <w:numPr>
          <w:ilvl w:val="0"/>
          <w:numId w:val="45"/>
        </w:numPr>
        <w:spacing w:line="360" w:lineRule="auto"/>
        <w:ind w:firstLineChars="0"/>
        <w:rPr>
          <w:rFonts w:ascii="宋体" w:hAnsi="宋体"/>
          <w:bCs/>
          <w:szCs w:val="21"/>
        </w:rPr>
      </w:pPr>
      <w:r>
        <w:rPr>
          <w:rFonts w:ascii="宋体" w:hAnsi="宋体" w:hint="eastAsia"/>
          <w:bCs/>
          <w:szCs w:val="21"/>
        </w:rPr>
        <w:t>对结论为“不通过”的投标，要说明原因。</w:t>
      </w:r>
    </w:p>
    <w:p w:rsidR="007D5A71" w:rsidRDefault="00CE49D3" w:rsidP="00F51B34">
      <w:pPr>
        <w:pStyle w:val="af2"/>
        <w:pageBreakBefore/>
        <w:numPr>
          <w:ilvl w:val="0"/>
          <w:numId w:val="42"/>
        </w:numPr>
        <w:spacing w:beforeLines="100" w:before="312" w:afterLines="100" w:after="312" w:line="360" w:lineRule="auto"/>
        <w:ind w:left="422" w:hangingChars="200" w:hanging="422"/>
        <w:rPr>
          <w:rFonts w:ascii="宋体" w:hAnsi="宋体"/>
          <w:b/>
          <w:bCs/>
          <w:szCs w:val="21"/>
        </w:rPr>
      </w:pPr>
      <w:r>
        <w:rPr>
          <w:rFonts w:ascii="宋体" w:hAnsi="宋体" w:hint="eastAsia"/>
          <w:b/>
          <w:bCs/>
          <w:szCs w:val="21"/>
        </w:rPr>
        <w:t>附表三</w:t>
      </w:r>
      <w:r>
        <w:rPr>
          <w:rFonts w:ascii="宋体" w:hAnsi="宋体"/>
          <w:b/>
          <w:bCs/>
          <w:szCs w:val="21"/>
        </w:rPr>
        <w:t xml:space="preserve">  详细评审表</w:t>
      </w:r>
      <w:r>
        <w:rPr>
          <w:rFonts w:ascii="宋体" w:hAnsi="宋体" w:hint="eastAsia"/>
          <w:b/>
          <w:bCs/>
          <w:szCs w:val="21"/>
        </w:rPr>
        <w:t>（含商务、技术评审细则）</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34"/>
        <w:gridCol w:w="710"/>
        <w:gridCol w:w="6009"/>
      </w:tblGrid>
      <w:tr w:rsidR="007D5A71">
        <w:trPr>
          <w:trHeight w:val="454"/>
          <w:jc w:val="center"/>
        </w:trPr>
        <w:tc>
          <w:tcPr>
            <w:tcW w:w="675" w:type="dxa"/>
            <w:vAlign w:val="center"/>
          </w:tcPr>
          <w:p w:rsidR="007D5A71" w:rsidRDefault="00CE49D3" w:rsidP="00F51B34">
            <w:pPr>
              <w:pStyle w:val="21"/>
              <w:spacing w:afterLines="20" w:after="62" w:line="380" w:lineRule="exact"/>
              <w:ind w:firstLineChars="0" w:firstLine="0"/>
              <w:jc w:val="center"/>
              <w:rPr>
                <w:rFonts w:ascii="宋体" w:eastAsia="宋体"/>
                <w:b/>
                <w:sz w:val="21"/>
                <w:szCs w:val="21"/>
              </w:rPr>
            </w:pPr>
            <w:r>
              <w:rPr>
                <w:rFonts w:ascii="宋体" w:eastAsia="宋体" w:hint="eastAsia"/>
                <w:b/>
                <w:sz w:val="21"/>
                <w:szCs w:val="21"/>
              </w:rPr>
              <w:t>序号</w:t>
            </w:r>
          </w:p>
        </w:tc>
        <w:tc>
          <w:tcPr>
            <w:tcW w:w="1134" w:type="dxa"/>
            <w:vAlign w:val="center"/>
          </w:tcPr>
          <w:p w:rsidR="007D5A71" w:rsidRDefault="00CE49D3" w:rsidP="00F51B34">
            <w:pPr>
              <w:pStyle w:val="21"/>
              <w:spacing w:afterLines="20" w:after="62" w:line="380" w:lineRule="exact"/>
              <w:ind w:firstLineChars="0" w:firstLine="0"/>
              <w:jc w:val="center"/>
              <w:rPr>
                <w:rFonts w:ascii="宋体" w:eastAsia="宋体"/>
                <w:b/>
                <w:sz w:val="21"/>
                <w:szCs w:val="21"/>
              </w:rPr>
            </w:pPr>
            <w:r>
              <w:rPr>
                <w:rFonts w:ascii="宋体" w:eastAsia="宋体" w:hint="eastAsia"/>
                <w:b/>
                <w:sz w:val="21"/>
                <w:szCs w:val="21"/>
              </w:rPr>
              <w:t>评分内容</w:t>
            </w:r>
          </w:p>
        </w:tc>
        <w:tc>
          <w:tcPr>
            <w:tcW w:w="710" w:type="dxa"/>
            <w:vAlign w:val="center"/>
          </w:tcPr>
          <w:p w:rsidR="007D5A71" w:rsidRDefault="00CE49D3" w:rsidP="00F51B34">
            <w:pPr>
              <w:pStyle w:val="21"/>
              <w:spacing w:afterLines="20" w:after="62" w:line="380" w:lineRule="exact"/>
              <w:ind w:firstLineChars="0" w:firstLine="0"/>
              <w:jc w:val="center"/>
              <w:rPr>
                <w:rFonts w:ascii="宋体" w:eastAsia="宋体"/>
                <w:b/>
                <w:sz w:val="21"/>
                <w:szCs w:val="21"/>
              </w:rPr>
            </w:pPr>
            <w:r>
              <w:rPr>
                <w:rFonts w:ascii="宋体" w:eastAsia="宋体" w:hint="eastAsia"/>
                <w:b/>
                <w:sz w:val="21"/>
                <w:szCs w:val="21"/>
              </w:rPr>
              <w:t>分值</w:t>
            </w:r>
          </w:p>
        </w:tc>
        <w:tc>
          <w:tcPr>
            <w:tcW w:w="6009" w:type="dxa"/>
            <w:vAlign w:val="center"/>
          </w:tcPr>
          <w:p w:rsidR="007D5A71" w:rsidRDefault="00CE49D3" w:rsidP="00F51B34">
            <w:pPr>
              <w:pStyle w:val="21"/>
              <w:spacing w:afterLines="20" w:after="62" w:line="380" w:lineRule="exact"/>
              <w:ind w:firstLineChars="0" w:firstLine="0"/>
              <w:jc w:val="center"/>
              <w:rPr>
                <w:rFonts w:ascii="宋体" w:eastAsia="宋体"/>
                <w:b/>
                <w:sz w:val="21"/>
                <w:szCs w:val="21"/>
              </w:rPr>
            </w:pPr>
            <w:r>
              <w:rPr>
                <w:rFonts w:ascii="宋体" w:eastAsia="宋体" w:hint="eastAsia"/>
                <w:b/>
                <w:sz w:val="21"/>
                <w:szCs w:val="21"/>
              </w:rPr>
              <w:t>评审标准</w:t>
            </w:r>
          </w:p>
        </w:tc>
      </w:tr>
      <w:tr w:rsidR="007D5A71">
        <w:trPr>
          <w:trHeight w:val="454"/>
          <w:jc w:val="center"/>
        </w:trPr>
        <w:tc>
          <w:tcPr>
            <w:tcW w:w="8528" w:type="dxa"/>
            <w:gridSpan w:val="4"/>
            <w:vAlign w:val="center"/>
          </w:tcPr>
          <w:p w:rsidR="007D5A71" w:rsidRDefault="00CE49D3" w:rsidP="00F51B34">
            <w:pPr>
              <w:pStyle w:val="21"/>
              <w:spacing w:afterLines="20" w:after="62" w:line="380" w:lineRule="exact"/>
              <w:ind w:firstLineChars="0" w:firstLine="0"/>
              <w:jc w:val="center"/>
              <w:rPr>
                <w:rFonts w:ascii="宋体" w:eastAsia="宋体"/>
                <w:b/>
                <w:sz w:val="21"/>
                <w:szCs w:val="21"/>
              </w:rPr>
            </w:pPr>
            <w:r>
              <w:rPr>
                <w:rFonts w:ascii="宋体" w:eastAsia="宋体" w:hint="eastAsia"/>
                <w:b/>
                <w:sz w:val="21"/>
                <w:szCs w:val="21"/>
              </w:rPr>
              <w:t>商务评审细则（50分）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宋体" w:hAnsi="宋体"/>
                <w:szCs w:val="21"/>
              </w:rPr>
            </w:pPr>
            <w:r>
              <w:rPr>
                <w:rFonts w:ascii="宋体" w:hAnsi="宋体" w:hint="eastAsia"/>
                <w:szCs w:val="21"/>
              </w:rPr>
              <w:t>1</w:t>
            </w:r>
          </w:p>
        </w:tc>
        <w:tc>
          <w:tcPr>
            <w:tcW w:w="1134" w:type="dxa"/>
            <w:vAlign w:val="center"/>
          </w:tcPr>
          <w:p w:rsidR="007D5A71" w:rsidRDefault="00CE49D3" w:rsidP="00F51B34">
            <w:pPr>
              <w:spacing w:beforeLines="10" w:before="31" w:after="30" w:line="400" w:lineRule="exact"/>
              <w:jc w:val="center"/>
              <w:rPr>
                <w:rFonts w:ascii="宋体" w:hAnsi="宋体"/>
                <w:bCs/>
                <w:szCs w:val="21"/>
              </w:rPr>
            </w:pPr>
            <w:r>
              <w:rPr>
                <w:rFonts w:ascii="宋体" w:hAnsi="宋体" w:hint="eastAsia"/>
                <w:bCs/>
                <w:szCs w:val="21"/>
              </w:rPr>
              <w:t>综合实力</w:t>
            </w:r>
          </w:p>
        </w:tc>
        <w:tc>
          <w:tcPr>
            <w:tcW w:w="710" w:type="dxa"/>
            <w:vAlign w:val="center"/>
          </w:tcPr>
          <w:p w:rsidR="007D5A71" w:rsidRDefault="00CE49D3" w:rsidP="00F51B34">
            <w:pPr>
              <w:widowControl/>
              <w:spacing w:beforeLines="10" w:before="31" w:after="30" w:line="400" w:lineRule="exact"/>
              <w:jc w:val="center"/>
              <w:rPr>
                <w:rFonts w:ascii="宋体" w:hAnsi="宋体"/>
                <w:kern w:val="0"/>
                <w:szCs w:val="21"/>
              </w:rPr>
            </w:pPr>
            <w:r>
              <w:rPr>
                <w:rFonts w:ascii="宋体" w:hAnsi="宋体" w:hint="eastAsia"/>
                <w:kern w:val="0"/>
                <w:szCs w:val="21"/>
              </w:rPr>
              <w:t>19分</w:t>
            </w:r>
          </w:p>
        </w:tc>
        <w:tc>
          <w:tcPr>
            <w:tcW w:w="6009" w:type="dxa"/>
            <w:vAlign w:val="center"/>
          </w:tcPr>
          <w:p w:rsidR="007D5A71" w:rsidRDefault="00CE49D3" w:rsidP="00F51B34">
            <w:pPr>
              <w:numPr>
                <w:ilvl w:val="0"/>
                <w:numId w:val="46"/>
              </w:numPr>
              <w:spacing w:beforeLines="10" w:before="31" w:after="30" w:line="400" w:lineRule="exact"/>
              <w:rPr>
                <w:rFonts w:ascii="宋体" w:hAnsi="宋体"/>
                <w:bCs/>
                <w:szCs w:val="21"/>
              </w:rPr>
            </w:pPr>
            <w:r>
              <w:rPr>
                <w:rFonts w:ascii="宋体" w:hAnsi="宋体" w:hint="eastAsia"/>
                <w:bCs/>
                <w:szCs w:val="21"/>
              </w:rPr>
              <w:t>投标人具有市级或以上在有效期内的社会组织评估5A</w:t>
            </w:r>
            <w:proofErr w:type="gramStart"/>
            <w:r>
              <w:rPr>
                <w:rFonts w:ascii="宋体" w:hAnsi="宋体" w:hint="eastAsia"/>
                <w:bCs/>
                <w:szCs w:val="21"/>
              </w:rPr>
              <w:t>级得5分</w:t>
            </w:r>
            <w:proofErr w:type="gramEnd"/>
            <w:r>
              <w:rPr>
                <w:rFonts w:ascii="宋体" w:hAnsi="宋体" w:hint="eastAsia"/>
                <w:bCs/>
                <w:szCs w:val="21"/>
              </w:rPr>
              <w:t>，4A</w:t>
            </w:r>
            <w:proofErr w:type="gramStart"/>
            <w:r>
              <w:rPr>
                <w:rFonts w:ascii="宋体" w:hAnsi="宋体" w:hint="eastAsia"/>
                <w:bCs/>
                <w:szCs w:val="21"/>
              </w:rPr>
              <w:t>级得4分</w:t>
            </w:r>
            <w:proofErr w:type="gramEnd"/>
            <w:r>
              <w:rPr>
                <w:rFonts w:ascii="宋体" w:hAnsi="宋体" w:hint="eastAsia"/>
                <w:bCs/>
                <w:szCs w:val="21"/>
              </w:rPr>
              <w:t>，3A</w:t>
            </w:r>
            <w:proofErr w:type="gramStart"/>
            <w:r>
              <w:rPr>
                <w:rFonts w:ascii="宋体" w:hAnsi="宋体" w:hint="eastAsia"/>
                <w:bCs/>
                <w:szCs w:val="21"/>
              </w:rPr>
              <w:t>级得3分</w:t>
            </w:r>
            <w:proofErr w:type="gramEnd"/>
            <w:r>
              <w:rPr>
                <w:rFonts w:ascii="宋体" w:hAnsi="宋体" w:hint="eastAsia"/>
                <w:bCs/>
                <w:szCs w:val="21"/>
              </w:rPr>
              <w:t>，2A级或以下得2分。</w:t>
            </w:r>
          </w:p>
          <w:p w:rsidR="007D5A71" w:rsidRDefault="00CE49D3" w:rsidP="00F51B34">
            <w:pPr>
              <w:numPr>
                <w:ilvl w:val="0"/>
                <w:numId w:val="46"/>
              </w:numPr>
              <w:spacing w:beforeLines="10" w:before="31" w:after="30" w:line="400" w:lineRule="exact"/>
              <w:rPr>
                <w:rFonts w:ascii="宋体" w:hAnsi="宋体"/>
                <w:bCs/>
                <w:szCs w:val="21"/>
              </w:rPr>
            </w:pPr>
            <w:r>
              <w:rPr>
                <w:rFonts w:ascii="宋体" w:hAnsi="宋体" w:hint="eastAsia"/>
                <w:bCs/>
                <w:szCs w:val="21"/>
              </w:rPr>
              <w:t>投标人获得市级或以上组织部门颁布的五星级党组织称号的得5分，四星级的得3分，三星级及以下的得1分，无不得分。</w:t>
            </w:r>
          </w:p>
          <w:p w:rsidR="007D5A71" w:rsidRDefault="00CE49D3" w:rsidP="00F51B34">
            <w:pPr>
              <w:spacing w:beforeLines="10" w:before="31" w:after="30" w:line="400" w:lineRule="exact"/>
              <w:rPr>
                <w:rFonts w:ascii="宋体" w:hAnsi="宋体"/>
                <w:bCs/>
                <w:szCs w:val="21"/>
              </w:rPr>
            </w:pPr>
            <w:r>
              <w:rPr>
                <w:rFonts w:ascii="宋体" w:hAnsi="宋体" w:hint="eastAsia"/>
                <w:bCs/>
                <w:szCs w:val="21"/>
              </w:rPr>
              <w:t>3.投标人2014年（含）以来市级或以上民政局委托的评估机构出具的社会工作发展综合评估中获得等级情况进行评审：良好或以上等级的得3分，合格等级的得2分，其他情况不得分，每年得分可累加，本分项满分为9分。</w:t>
            </w:r>
          </w:p>
          <w:p w:rsidR="007D5A71" w:rsidRDefault="00CE49D3" w:rsidP="00F51B34">
            <w:pPr>
              <w:spacing w:beforeLines="10" w:before="31" w:after="30" w:line="400" w:lineRule="exact"/>
              <w:rPr>
                <w:rFonts w:ascii="宋体" w:hAnsi="宋体"/>
                <w:b/>
                <w:bCs/>
                <w:szCs w:val="21"/>
                <w:u w:val="single"/>
              </w:rPr>
            </w:pPr>
            <w:r>
              <w:rPr>
                <w:rFonts w:ascii="宋体" w:hAnsi="宋体" w:hint="eastAsia"/>
                <w:b/>
                <w:bCs/>
                <w:szCs w:val="21"/>
                <w:u w:val="single"/>
              </w:rPr>
              <w:t>注：须提供相关证明文件复印件加盖投标人公章。</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宋体" w:hAnsi="宋体"/>
                <w:szCs w:val="21"/>
              </w:rPr>
            </w:pPr>
            <w:r>
              <w:rPr>
                <w:rFonts w:ascii="宋体" w:hAnsi="宋体" w:hint="eastAsia"/>
                <w:szCs w:val="21"/>
              </w:rPr>
              <w:t>2</w:t>
            </w:r>
          </w:p>
        </w:tc>
        <w:tc>
          <w:tcPr>
            <w:tcW w:w="1134" w:type="dxa"/>
            <w:vAlign w:val="center"/>
          </w:tcPr>
          <w:p w:rsidR="007D5A71" w:rsidRDefault="00CE49D3" w:rsidP="00F51B34">
            <w:pPr>
              <w:spacing w:beforeLines="10" w:before="31" w:after="30" w:line="400" w:lineRule="exact"/>
              <w:jc w:val="center"/>
              <w:rPr>
                <w:rFonts w:ascii="宋体" w:hAnsi="宋体"/>
                <w:bCs/>
                <w:szCs w:val="21"/>
              </w:rPr>
            </w:pPr>
            <w:r>
              <w:rPr>
                <w:rFonts w:ascii="宋体" w:hAnsi="宋体" w:hint="eastAsia"/>
                <w:bCs/>
                <w:szCs w:val="21"/>
              </w:rPr>
              <w:t>企业荣誉</w:t>
            </w:r>
          </w:p>
        </w:tc>
        <w:tc>
          <w:tcPr>
            <w:tcW w:w="710" w:type="dxa"/>
            <w:vAlign w:val="center"/>
          </w:tcPr>
          <w:p w:rsidR="007D5A71" w:rsidRDefault="00CE49D3" w:rsidP="00F51B34">
            <w:pPr>
              <w:widowControl/>
              <w:spacing w:beforeLines="10" w:before="31" w:after="30" w:line="400" w:lineRule="exact"/>
              <w:jc w:val="center"/>
              <w:rPr>
                <w:rFonts w:ascii="宋体" w:hAnsi="宋体"/>
                <w:bCs/>
                <w:szCs w:val="21"/>
              </w:rPr>
            </w:pPr>
            <w:r>
              <w:rPr>
                <w:rFonts w:ascii="宋体" w:hAnsi="宋体" w:hint="eastAsia"/>
                <w:bCs/>
                <w:szCs w:val="21"/>
              </w:rPr>
              <w:t>20分</w:t>
            </w:r>
          </w:p>
        </w:tc>
        <w:tc>
          <w:tcPr>
            <w:tcW w:w="6009" w:type="dxa"/>
            <w:vAlign w:val="center"/>
          </w:tcPr>
          <w:p w:rsidR="007D5A71" w:rsidRDefault="00CE49D3" w:rsidP="00F51B34">
            <w:pPr>
              <w:spacing w:beforeLines="10" w:before="31" w:after="30" w:line="400" w:lineRule="exact"/>
              <w:rPr>
                <w:rFonts w:ascii="宋体" w:hAnsi="宋体"/>
                <w:bCs/>
                <w:szCs w:val="21"/>
              </w:rPr>
            </w:pPr>
            <w:r>
              <w:rPr>
                <w:rFonts w:ascii="宋体" w:hAnsi="宋体" w:hint="eastAsia"/>
                <w:bCs/>
                <w:szCs w:val="21"/>
              </w:rPr>
              <w:t>2014年（含）以来投标人、服务人员及所运营的项目获得民政部门或行业协会颁发的荣誉、资质证书进行评审，省级或以上的每提供一个得2分；市级每提供一个得1分，本项满分为20分。</w:t>
            </w:r>
          </w:p>
          <w:p w:rsidR="007D5A71" w:rsidRDefault="00CE49D3" w:rsidP="00F51B34">
            <w:pPr>
              <w:spacing w:beforeLines="10" w:before="31" w:after="30" w:line="400" w:lineRule="exact"/>
              <w:rPr>
                <w:rFonts w:ascii="宋体" w:hAnsi="宋体"/>
                <w:b/>
                <w:bCs/>
                <w:szCs w:val="21"/>
                <w:u w:val="single"/>
              </w:rPr>
            </w:pPr>
            <w:r>
              <w:rPr>
                <w:rFonts w:ascii="宋体" w:hAnsi="宋体" w:hint="eastAsia"/>
                <w:b/>
                <w:bCs/>
                <w:szCs w:val="21"/>
                <w:u w:val="single"/>
              </w:rPr>
              <w:t>注：须提供相关证明文件复印件加盖投标人公章；如属服务个人获奖的还须提供投标人为其购买的近三个月2018年8月-10月</w:t>
            </w:r>
            <w:proofErr w:type="gramStart"/>
            <w:r>
              <w:rPr>
                <w:rFonts w:ascii="宋体" w:hAnsi="宋体" w:hint="eastAsia"/>
                <w:b/>
                <w:bCs/>
                <w:szCs w:val="21"/>
                <w:u w:val="single"/>
              </w:rPr>
              <w:t>社保证明</w:t>
            </w:r>
            <w:proofErr w:type="gramEnd"/>
            <w:r>
              <w:rPr>
                <w:rFonts w:ascii="宋体" w:hAnsi="宋体" w:hint="eastAsia"/>
                <w:b/>
                <w:bCs/>
                <w:szCs w:val="21"/>
                <w:u w:val="single"/>
              </w:rPr>
              <w:t>加盖投标人公章。</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宋体" w:hAnsi="宋体"/>
                <w:szCs w:val="21"/>
              </w:rPr>
            </w:pPr>
            <w:r>
              <w:rPr>
                <w:rFonts w:ascii="宋体" w:hAnsi="宋体" w:hint="eastAsia"/>
                <w:szCs w:val="21"/>
              </w:rPr>
              <w:t>3</w:t>
            </w:r>
          </w:p>
        </w:tc>
        <w:tc>
          <w:tcPr>
            <w:tcW w:w="1134" w:type="dxa"/>
            <w:vAlign w:val="center"/>
          </w:tcPr>
          <w:p w:rsidR="007D5A71" w:rsidRDefault="00CE49D3" w:rsidP="00F51B34">
            <w:pPr>
              <w:spacing w:beforeLines="10" w:before="31" w:after="30" w:line="400" w:lineRule="exact"/>
              <w:jc w:val="center"/>
              <w:rPr>
                <w:rFonts w:ascii="宋体" w:hAnsi="宋体"/>
                <w:szCs w:val="21"/>
              </w:rPr>
            </w:pPr>
            <w:r>
              <w:rPr>
                <w:rFonts w:ascii="宋体" w:hAnsi="宋体" w:hint="eastAsia"/>
                <w:szCs w:val="21"/>
              </w:rPr>
              <w:t>业绩情况</w:t>
            </w:r>
          </w:p>
        </w:tc>
        <w:tc>
          <w:tcPr>
            <w:tcW w:w="710" w:type="dxa"/>
            <w:vAlign w:val="center"/>
          </w:tcPr>
          <w:p w:rsidR="007D5A71" w:rsidRDefault="00CE49D3" w:rsidP="00F51B34">
            <w:pPr>
              <w:widowControl/>
              <w:spacing w:beforeLines="10" w:before="31" w:after="30" w:line="400" w:lineRule="exact"/>
              <w:jc w:val="center"/>
              <w:rPr>
                <w:rFonts w:ascii="宋体" w:hAnsi="宋体"/>
                <w:szCs w:val="21"/>
              </w:rPr>
            </w:pPr>
            <w:r>
              <w:rPr>
                <w:rFonts w:ascii="宋体" w:hAnsi="宋体" w:hint="eastAsia"/>
                <w:szCs w:val="21"/>
              </w:rPr>
              <w:t>11分</w:t>
            </w:r>
          </w:p>
        </w:tc>
        <w:tc>
          <w:tcPr>
            <w:tcW w:w="6009" w:type="dxa"/>
            <w:vAlign w:val="center"/>
          </w:tcPr>
          <w:p w:rsidR="007D5A71" w:rsidRDefault="00CE49D3" w:rsidP="00F51B34">
            <w:pPr>
              <w:spacing w:beforeLines="10" w:before="31" w:after="30" w:line="400" w:lineRule="exact"/>
              <w:rPr>
                <w:rFonts w:ascii="宋体" w:hAnsi="宋体"/>
                <w:szCs w:val="21"/>
              </w:rPr>
            </w:pPr>
            <w:r>
              <w:rPr>
                <w:rFonts w:ascii="宋体" w:hAnsi="宋体" w:hint="eastAsia"/>
                <w:szCs w:val="21"/>
              </w:rPr>
              <w:t>投标人自2014年1月1日（以合同签订时间为准）以来具有社区综合服务中心运营服务业绩进行评审，每提供一个项目业绩得1分，</w:t>
            </w:r>
            <w:r>
              <w:rPr>
                <w:rFonts w:ascii="宋体" w:hAnsi="宋体" w:hint="eastAsia"/>
                <w:bCs/>
                <w:szCs w:val="21"/>
              </w:rPr>
              <w:t>本项满分为11分。</w:t>
            </w:r>
          </w:p>
          <w:p w:rsidR="007D5A71" w:rsidRDefault="00CE49D3" w:rsidP="00F51B34">
            <w:pPr>
              <w:spacing w:beforeLines="10" w:before="31" w:after="30" w:line="400" w:lineRule="exact"/>
              <w:rPr>
                <w:rFonts w:ascii="宋体" w:hAnsi="宋体"/>
                <w:b/>
                <w:szCs w:val="21"/>
                <w:u w:val="single"/>
              </w:rPr>
            </w:pPr>
            <w:r>
              <w:rPr>
                <w:rFonts w:ascii="宋体" w:hAnsi="宋体" w:hint="eastAsia"/>
                <w:b/>
                <w:szCs w:val="21"/>
                <w:u w:val="single"/>
              </w:rPr>
              <w:t>注：须提供合同复印件加盖投标人公章。</w:t>
            </w:r>
          </w:p>
        </w:tc>
      </w:tr>
      <w:tr w:rsidR="007D5A71">
        <w:trPr>
          <w:trHeight w:val="454"/>
          <w:jc w:val="center"/>
        </w:trPr>
        <w:tc>
          <w:tcPr>
            <w:tcW w:w="8528" w:type="dxa"/>
            <w:gridSpan w:val="4"/>
            <w:vAlign w:val="center"/>
          </w:tcPr>
          <w:p w:rsidR="007D5A71" w:rsidRDefault="00CE49D3" w:rsidP="00F51B34">
            <w:pPr>
              <w:pStyle w:val="21"/>
              <w:spacing w:afterLines="20" w:after="62" w:line="380" w:lineRule="exact"/>
              <w:ind w:firstLineChars="0" w:firstLine="0"/>
              <w:jc w:val="center"/>
              <w:rPr>
                <w:rFonts w:ascii="宋体" w:eastAsia="宋体"/>
              </w:rPr>
            </w:pPr>
            <w:r>
              <w:rPr>
                <w:rFonts w:ascii="宋体" w:eastAsia="宋体" w:hint="eastAsia"/>
                <w:b/>
                <w:sz w:val="21"/>
                <w:szCs w:val="21"/>
              </w:rPr>
              <w:t>技术评审细则（40分）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1134" w:type="dxa"/>
            <w:vAlign w:val="center"/>
          </w:tcPr>
          <w:p w:rsidR="007D5A71" w:rsidRDefault="00CE49D3">
            <w:pPr>
              <w:spacing w:line="400" w:lineRule="exact"/>
              <w:jc w:val="center"/>
              <w:rPr>
                <w:rFonts w:ascii="宋体" w:hAnsi="宋体"/>
                <w:kern w:val="0"/>
                <w:szCs w:val="21"/>
              </w:rPr>
            </w:pPr>
            <w:r>
              <w:rPr>
                <w:rFonts w:ascii="宋体" w:hAnsi="宋体" w:hint="eastAsia"/>
                <w:szCs w:val="21"/>
              </w:rPr>
              <w:t>服务实施计划</w:t>
            </w:r>
          </w:p>
        </w:tc>
        <w:tc>
          <w:tcPr>
            <w:tcW w:w="710" w:type="dxa"/>
            <w:vAlign w:val="center"/>
          </w:tcPr>
          <w:p w:rsidR="007D5A71" w:rsidRDefault="00CE49D3">
            <w:pPr>
              <w:pStyle w:val="21"/>
              <w:spacing w:line="400" w:lineRule="exact"/>
              <w:ind w:firstLineChars="0" w:firstLine="0"/>
              <w:jc w:val="center"/>
              <w:rPr>
                <w:rFonts w:ascii="宋体" w:eastAsia="宋体" w:cs="宋体"/>
                <w:kern w:val="0"/>
                <w:sz w:val="21"/>
                <w:szCs w:val="21"/>
              </w:rPr>
            </w:pPr>
            <w:r>
              <w:rPr>
                <w:rFonts w:ascii="宋体" w:eastAsia="宋体" w:cs="宋体" w:hint="eastAsia"/>
                <w:sz w:val="21"/>
                <w:szCs w:val="21"/>
              </w:rPr>
              <w:t>10分</w:t>
            </w:r>
          </w:p>
        </w:tc>
        <w:tc>
          <w:tcPr>
            <w:tcW w:w="6009" w:type="dxa"/>
            <w:vAlign w:val="center"/>
          </w:tcPr>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根据各投标人年度服务实施计划的专业性、针对性、完整性、可行性进行综合评审：</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1.年度服务实施计划的专业性、针对性、完整性、可行性强，得10分；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2.年度服务实施计划的专业性、针对性、完整性、可行性较强，得7分；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3.年度服务实施计划的专业性、针对性、完整性、可行性一般，得4分；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4.年度服务实施计划的专业性、针对性、完整性、可行性差，得1分；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5.未提供服务实施计划不得分。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Theme="minorEastAsia" w:eastAsiaTheme="minorEastAsia" w:hAnsiTheme="minorEastAsia"/>
                <w:szCs w:val="21"/>
              </w:rPr>
            </w:pPr>
            <w:r>
              <w:rPr>
                <w:rFonts w:asciiTheme="minorEastAsia" w:eastAsiaTheme="minorEastAsia" w:hAnsiTheme="minorEastAsia" w:hint="eastAsia"/>
                <w:szCs w:val="21"/>
              </w:rPr>
              <w:t>2</w:t>
            </w:r>
          </w:p>
        </w:tc>
        <w:tc>
          <w:tcPr>
            <w:tcW w:w="1134" w:type="dxa"/>
            <w:vAlign w:val="center"/>
          </w:tcPr>
          <w:p w:rsidR="007D5A71" w:rsidRDefault="00CE49D3">
            <w:pPr>
              <w:widowControl/>
              <w:spacing w:line="400" w:lineRule="exact"/>
              <w:jc w:val="center"/>
              <w:rPr>
                <w:rFonts w:ascii="宋体" w:hAnsi="宋体"/>
                <w:szCs w:val="21"/>
              </w:rPr>
            </w:pPr>
            <w:r>
              <w:rPr>
                <w:rFonts w:ascii="宋体" w:hAnsi="宋体" w:hint="eastAsia"/>
                <w:szCs w:val="21"/>
              </w:rPr>
              <w:t>需求调研情况</w:t>
            </w:r>
          </w:p>
        </w:tc>
        <w:tc>
          <w:tcPr>
            <w:tcW w:w="710" w:type="dxa"/>
            <w:vAlign w:val="center"/>
          </w:tcPr>
          <w:p w:rsidR="007D5A71" w:rsidRDefault="00CE49D3">
            <w:pPr>
              <w:pStyle w:val="21"/>
              <w:spacing w:line="400" w:lineRule="exact"/>
              <w:ind w:firstLineChars="0" w:firstLine="0"/>
              <w:jc w:val="center"/>
              <w:rPr>
                <w:rFonts w:ascii="宋体" w:eastAsia="宋体" w:cs="宋体"/>
                <w:sz w:val="21"/>
                <w:szCs w:val="21"/>
              </w:rPr>
            </w:pPr>
            <w:r>
              <w:rPr>
                <w:rFonts w:ascii="宋体" w:eastAsia="宋体" w:cs="宋体" w:hint="eastAsia"/>
                <w:sz w:val="21"/>
                <w:szCs w:val="21"/>
              </w:rPr>
              <w:t>7分</w:t>
            </w:r>
          </w:p>
        </w:tc>
        <w:tc>
          <w:tcPr>
            <w:tcW w:w="6009" w:type="dxa"/>
            <w:vAlign w:val="center"/>
          </w:tcPr>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根据各投标人对社区综合服务中心的需求调研情况进行综合评审：</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1.需求调研情况方案完整合理、可行性强，得7分；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2.需求调研情况方案完整、可行性较强，得5分；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3.需求调研情况方案基本完整、可行性一般，得3分；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4.需求调研情况方案不太完整、可行性差，得1分；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5.未提供需求调研情况不得分。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Theme="minorEastAsia" w:eastAsiaTheme="minorEastAsia" w:hAnsiTheme="minorEastAsia"/>
                <w:szCs w:val="21"/>
              </w:rPr>
            </w:pPr>
            <w:r>
              <w:rPr>
                <w:rFonts w:asciiTheme="minorEastAsia" w:eastAsiaTheme="minorEastAsia" w:hAnsiTheme="minorEastAsia" w:hint="eastAsia"/>
                <w:szCs w:val="21"/>
              </w:rPr>
              <w:t>3</w:t>
            </w:r>
          </w:p>
        </w:tc>
        <w:tc>
          <w:tcPr>
            <w:tcW w:w="1134" w:type="dxa"/>
            <w:vAlign w:val="center"/>
          </w:tcPr>
          <w:p w:rsidR="007D5A71" w:rsidRDefault="00CE49D3">
            <w:pPr>
              <w:spacing w:line="400" w:lineRule="exact"/>
              <w:ind w:leftChars="-37" w:left="-78" w:rightChars="-35" w:right="-73"/>
              <w:jc w:val="center"/>
              <w:rPr>
                <w:rFonts w:ascii="宋体" w:hAnsi="宋体"/>
                <w:szCs w:val="21"/>
              </w:rPr>
            </w:pPr>
            <w:r>
              <w:rPr>
                <w:rFonts w:ascii="宋体" w:hAnsi="宋体" w:hint="eastAsia"/>
                <w:szCs w:val="21"/>
              </w:rPr>
              <w:t>服务目标与工作重点</w:t>
            </w:r>
          </w:p>
        </w:tc>
        <w:tc>
          <w:tcPr>
            <w:tcW w:w="710" w:type="dxa"/>
            <w:vAlign w:val="center"/>
          </w:tcPr>
          <w:p w:rsidR="007D5A71" w:rsidRDefault="00CE49D3">
            <w:pPr>
              <w:spacing w:line="400" w:lineRule="exact"/>
              <w:jc w:val="center"/>
              <w:rPr>
                <w:rFonts w:ascii="宋体" w:hAnsi="宋体"/>
                <w:szCs w:val="21"/>
              </w:rPr>
            </w:pPr>
            <w:r>
              <w:rPr>
                <w:rFonts w:ascii="宋体" w:hAnsi="宋体" w:hint="eastAsia"/>
                <w:szCs w:val="21"/>
              </w:rPr>
              <w:t>10分</w:t>
            </w:r>
          </w:p>
        </w:tc>
        <w:tc>
          <w:tcPr>
            <w:tcW w:w="6009" w:type="dxa"/>
            <w:vAlign w:val="center"/>
          </w:tcPr>
          <w:p w:rsidR="007D5A71" w:rsidRDefault="00CE49D3">
            <w:pPr>
              <w:spacing w:line="400" w:lineRule="exact"/>
              <w:ind w:leftChars="14" w:left="29" w:rightChars="-34" w:right="-71" w:firstLine="2"/>
              <w:rPr>
                <w:rFonts w:ascii="宋体" w:hAnsi="宋体"/>
                <w:bCs/>
                <w:szCs w:val="21"/>
              </w:rPr>
            </w:pPr>
            <w:r>
              <w:rPr>
                <w:rFonts w:ascii="宋体" w:hAnsi="宋体" w:hint="eastAsia"/>
                <w:bCs/>
                <w:szCs w:val="21"/>
              </w:rPr>
              <w:t>根据各投标人是否具有清晰明确的服务目标，服务目标是否适合本项目不同对象的需求</w:t>
            </w:r>
            <w:proofErr w:type="gramStart"/>
            <w:r>
              <w:rPr>
                <w:rFonts w:ascii="宋体" w:hAnsi="宋体" w:hint="eastAsia"/>
                <w:bCs/>
                <w:szCs w:val="21"/>
              </w:rPr>
              <w:t>并能否</w:t>
            </w:r>
            <w:proofErr w:type="gramEnd"/>
            <w:r>
              <w:rPr>
                <w:rFonts w:ascii="宋体" w:hAnsi="宋体" w:hint="eastAsia"/>
                <w:bCs/>
                <w:szCs w:val="21"/>
              </w:rPr>
              <w:t>突出本项目的工作重点</w:t>
            </w:r>
            <w:r>
              <w:rPr>
                <w:rFonts w:ascii="宋体" w:hAnsi="宋体" w:hint="eastAsia"/>
                <w:szCs w:val="21"/>
              </w:rPr>
              <w:t>进行综合评审</w:t>
            </w:r>
            <w:r>
              <w:rPr>
                <w:rFonts w:ascii="宋体" w:hAnsi="宋体" w:hint="eastAsia"/>
                <w:bCs/>
                <w:szCs w:val="21"/>
              </w:rPr>
              <w:t>：</w:t>
            </w:r>
          </w:p>
          <w:p w:rsidR="007D5A71" w:rsidRDefault="00CE49D3">
            <w:pPr>
              <w:spacing w:line="400" w:lineRule="exact"/>
              <w:ind w:leftChars="14" w:left="29" w:rightChars="-34" w:right="-71" w:firstLine="2"/>
              <w:rPr>
                <w:rFonts w:ascii="宋体" w:hAnsi="宋体"/>
                <w:bCs/>
                <w:szCs w:val="21"/>
              </w:rPr>
            </w:pPr>
            <w:r>
              <w:rPr>
                <w:rFonts w:ascii="宋体" w:hAnsi="宋体" w:hint="eastAsia"/>
                <w:bCs/>
                <w:szCs w:val="21"/>
              </w:rPr>
              <w:t>1.具有清晰明确的服务目标，服务目标完全适合本项目不同对象的需求并能突出本项目的工作重点，得10分；</w:t>
            </w:r>
          </w:p>
          <w:p w:rsidR="007D5A71" w:rsidRDefault="00CE49D3">
            <w:pPr>
              <w:spacing w:line="400" w:lineRule="exact"/>
              <w:ind w:leftChars="14" w:left="29" w:rightChars="-34" w:right="-71" w:firstLine="2"/>
              <w:rPr>
                <w:rFonts w:ascii="宋体" w:hAnsi="宋体"/>
                <w:bCs/>
                <w:szCs w:val="21"/>
              </w:rPr>
            </w:pPr>
            <w:r>
              <w:rPr>
                <w:rFonts w:ascii="宋体" w:hAnsi="宋体" w:hint="eastAsia"/>
                <w:bCs/>
                <w:szCs w:val="21"/>
              </w:rPr>
              <w:t>2.具有基本明确的服务目标，服务目标基本适合本项目不同对象的需求并基本能突出本项目的工作重点，得7分；</w:t>
            </w:r>
          </w:p>
          <w:p w:rsidR="007D5A71" w:rsidRDefault="00CE49D3">
            <w:pPr>
              <w:spacing w:line="400" w:lineRule="exact"/>
              <w:ind w:leftChars="14" w:left="29" w:rightChars="-34" w:right="-71" w:firstLine="2"/>
              <w:rPr>
                <w:rFonts w:ascii="宋体" w:hAnsi="宋体"/>
                <w:bCs/>
                <w:szCs w:val="21"/>
              </w:rPr>
            </w:pPr>
            <w:r>
              <w:rPr>
                <w:rFonts w:ascii="宋体" w:hAnsi="宋体" w:hint="eastAsia"/>
                <w:bCs/>
                <w:szCs w:val="21"/>
              </w:rPr>
              <w:t>3.服务目标不明确，服务目标不适合本项目不同对象的需求并不能突出本项目的工作重点，得4分；</w:t>
            </w:r>
          </w:p>
          <w:p w:rsidR="007D5A71" w:rsidRDefault="00CE49D3">
            <w:pPr>
              <w:spacing w:line="400" w:lineRule="exact"/>
              <w:ind w:leftChars="14" w:left="29" w:rightChars="-34" w:right="-71" w:firstLine="2"/>
              <w:rPr>
                <w:rFonts w:ascii="宋体" w:hAnsi="宋体"/>
                <w:bCs/>
                <w:szCs w:val="21"/>
              </w:rPr>
            </w:pPr>
            <w:r>
              <w:rPr>
                <w:rFonts w:ascii="宋体" w:hAnsi="宋体" w:hint="eastAsia"/>
                <w:bCs/>
                <w:szCs w:val="21"/>
              </w:rPr>
              <w:t>4.服务目标非常不明确，服务目标不适合本项目不同对象的需求并无法突出本项目的工作重点，得1分；</w:t>
            </w:r>
          </w:p>
          <w:p w:rsidR="007D5A71" w:rsidRDefault="00CE49D3">
            <w:pPr>
              <w:spacing w:line="400" w:lineRule="exact"/>
              <w:ind w:leftChars="14" w:left="29" w:rightChars="-34" w:right="-71" w:firstLine="2"/>
              <w:rPr>
                <w:rFonts w:ascii="宋体" w:hAnsi="宋体"/>
                <w:bCs/>
                <w:szCs w:val="21"/>
              </w:rPr>
            </w:pPr>
            <w:r>
              <w:rPr>
                <w:rFonts w:ascii="宋体" w:hAnsi="宋体" w:hint="eastAsia"/>
                <w:szCs w:val="21"/>
              </w:rPr>
              <w:t>5.未提供服务目标与工作重点不得分。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Theme="minorEastAsia" w:eastAsiaTheme="minorEastAsia" w:hAnsiTheme="minorEastAsia"/>
                <w:szCs w:val="21"/>
              </w:rPr>
            </w:pPr>
            <w:r>
              <w:rPr>
                <w:rFonts w:asciiTheme="minorEastAsia" w:eastAsiaTheme="minorEastAsia" w:hAnsiTheme="minorEastAsia" w:hint="eastAsia"/>
                <w:szCs w:val="21"/>
              </w:rPr>
              <w:t>4</w:t>
            </w:r>
          </w:p>
        </w:tc>
        <w:tc>
          <w:tcPr>
            <w:tcW w:w="1134" w:type="dxa"/>
            <w:vAlign w:val="center"/>
          </w:tcPr>
          <w:p w:rsidR="007D5A71" w:rsidRDefault="00CE49D3">
            <w:pPr>
              <w:spacing w:line="400" w:lineRule="exact"/>
              <w:jc w:val="center"/>
              <w:rPr>
                <w:rFonts w:ascii="宋体" w:hAnsi="宋体"/>
                <w:szCs w:val="21"/>
              </w:rPr>
            </w:pPr>
            <w:r>
              <w:rPr>
                <w:rFonts w:ascii="宋体" w:hAnsi="宋体" w:hint="eastAsia"/>
                <w:szCs w:val="21"/>
              </w:rPr>
              <w:t>跟踪服务、监控评估等流程方案的操作性</w:t>
            </w:r>
          </w:p>
        </w:tc>
        <w:tc>
          <w:tcPr>
            <w:tcW w:w="710" w:type="dxa"/>
            <w:vAlign w:val="center"/>
          </w:tcPr>
          <w:p w:rsidR="007D5A71" w:rsidRDefault="00CE49D3">
            <w:pPr>
              <w:pStyle w:val="21"/>
              <w:spacing w:line="400" w:lineRule="exact"/>
              <w:ind w:firstLineChars="0" w:firstLine="0"/>
              <w:jc w:val="center"/>
              <w:rPr>
                <w:rFonts w:ascii="宋体" w:eastAsia="宋体" w:cs="宋体"/>
                <w:sz w:val="21"/>
                <w:szCs w:val="21"/>
              </w:rPr>
            </w:pPr>
            <w:r>
              <w:rPr>
                <w:rFonts w:ascii="宋体" w:eastAsia="宋体" w:cs="宋体" w:hint="eastAsia"/>
                <w:sz w:val="21"/>
                <w:szCs w:val="21"/>
              </w:rPr>
              <w:t>7分</w:t>
            </w:r>
          </w:p>
        </w:tc>
        <w:tc>
          <w:tcPr>
            <w:tcW w:w="6009" w:type="dxa"/>
            <w:vAlign w:val="center"/>
          </w:tcPr>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根据各投标人跟踪服务、监控评估等流程方案的质量和操作性进行综合评审：</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1.跟踪服务、监控评估等机制的质量和操作性强,得7分；</w:t>
            </w:r>
          </w:p>
          <w:p w:rsidR="007D5A71" w:rsidRDefault="00CE49D3">
            <w:pPr>
              <w:pStyle w:val="21"/>
              <w:spacing w:line="400" w:lineRule="exact"/>
              <w:ind w:firstLineChars="0" w:firstLine="0"/>
              <w:rPr>
                <w:rFonts w:ascii="宋体" w:eastAsia="宋体" w:cs="宋体"/>
                <w:sz w:val="21"/>
                <w:szCs w:val="21"/>
              </w:rPr>
            </w:pPr>
            <w:r>
              <w:rPr>
                <w:rFonts w:ascii="宋体" w:eastAsia="宋体" w:cs="宋体" w:hint="eastAsia"/>
                <w:sz w:val="21"/>
                <w:szCs w:val="21"/>
              </w:rPr>
              <w:t>2.跟踪服务、监控评估等机制的质量和操作性较强，得5分；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3.跟踪服务、监控评估等机制的质量和操作性一般，得3分；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4.跟踪服务、监控评估等机制的质量和操作性差，得1分；</w:t>
            </w:r>
          </w:p>
          <w:p w:rsidR="007D5A71" w:rsidRDefault="00CE49D3">
            <w:pPr>
              <w:autoSpaceDE w:val="0"/>
              <w:autoSpaceDN w:val="0"/>
              <w:adjustRightInd w:val="0"/>
              <w:spacing w:line="400" w:lineRule="exact"/>
              <w:jc w:val="left"/>
              <w:rPr>
                <w:rFonts w:ascii="宋体" w:hAnsi="宋体"/>
                <w:szCs w:val="21"/>
              </w:rPr>
            </w:pPr>
            <w:r>
              <w:rPr>
                <w:rFonts w:ascii="宋体" w:hAnsi="宋体" w:hint="eastAsia"/>
                <w:szCs w:val="21"/>
              </w:rPr>
              <w:t>5.未提供跟踪服务、监控评估等流程方案不得分。</w:t>
            </w:r>
          </w:p>
        </w:tc>
      </w:tr>
      <w:tr w:rsidR="007D5A71">
        <w:trPr>
          <w:trHeight w:val="454"/>
          <w:jc w:val="center"/>
        </w:trPr>
        <w:tc>
          <w:tcPr>
            <w:tcW w:w="675" w:type="dxa"/>
            <w:vAlign w:val="center"/>
          </w:tcPr>
          <w:p w:rsidR="007D5A71" w:rsidRDefault="00CE49D3" w:rsidP="00F51B34">
            <w:pPr>
              <w:spacing w:beforeLines="10" w:before="31" w:afterLines="30" w:after="93" w:line="380" w:lineRule="exact"/>
              <w:jc w:val="center"/>
              <w:rPr>
                <w:rFonts w:asciiTheme="minorEastAsia" w:eastAsiaTheme="minorEastAsia" w:hAnsiTheme="minorEastAsia"/>
                <w:szCs w:val="21"/>
              </w:rPr>
            </w:pPr>
            <w:r>
              <w:rPr>
                <w:rFonts w:asciiTheme="minorEastAsia" w:eastAsiaTheme="minorEastAsia" w:hAnsiTheme="minorEastAsia" w:hint="eastAsia"/>
                <w:szCs w:val="21"/>
              </w:rPr>
              <w:t>5</w:t>
            </w:r>
          </w:p>
        </w:tc>
        <w:tc>
          <w:tcPr>
            <w:tcW w:w="1134" w:type="dxa"/>
            <w:vAlign w:val="center"/>
          </w:tcPr>
          <w:p w:rsidR="007D5A71" w:rsidRDefault="00CE49D3">
            <w:pPr>
              <w:spacing w:line="400" w:lineRule="exact"/>
              <w:jc w:val="center"/>
              <w:rPr>
                <w:rFonts w:ascii="宋体" w:hAnsi="宋体"/>
                <w:szCs w:val="21"/>
              </w:rPr>
            </w:pPr>
            <w:r>
              <w:rPr>
                <w:rFonts w:ascii="宋体" w:hAnsi="宋体" w:hint="eastAsia"/>
                <w:szCs w:val="21"/>
              </w:rPr>
              <w:t>培训方案</w:t>
            </w:r>
          </w:p>
        </w:tc>
        <w:tc>
          <w:tcPr>
            <w:tcW w:w="710" w:type="dxa"/>
            <w:vAlign w:val="center"/>
          </w:tcPr>
          <w:p w:rsidR="007D5A71" w:rsidRDefault="00CE49D3">
            <w:pPr>
              <w:pStyle w:val="21"/>
              <w:spacing w:line="400" w:lineRule="exact"/>
              <w:ind w:firstLineChars="0" w:firstLine="0"/>
              <w:jc w:val="center"/>
              <w:rPr>
                <w:rFonts w:ascii="宋体" w:eastAsia="宋体" w:cs="宋体"/>
                <w:sz w:val="21"/>
                <w:szCs w:val="21"/>
              </w:rPr>
            </w:pPr>
            <w:r>
              <w:rPr>
                <w:rFonts w:ascii="宋体" w:eastAsia="宋体" w:cs="宋体" w:hint="eastAsia"/>
                <w:sz w:val="21"/>
                <w:szCs w:val="21"/>
              </w:rPr>
              <w:t>6分</w:t>
            </w:r>
          </w:p>
        </w:tc>
        <w:tc>
          <w:tcPr>
            <w:tcW w:w="6009" w:type="dxa"/>
            <w:vAlign w:val="center"/>
          </w:tcPr>
          <w:p w:rsidR="007D5A71" w:rsidRDefault="00CE49D3">
            <w:pPr>
              <w:spacing w:line="400" w:lineRule="exact"/>
              <w:rPr>
                <w:rFonts w:ascii="宋体" w:hAnsi="宋体"/>
                <w:szCs w:val="21"/>
              </w:rPr>
            </w:pPr>
            <w:r>
              <w:rPr>
                <w:rFonts w:ascii="宋体" w:hAnsi="宋体" w:hint="eastAsia"/>
                <w:szCs w:val="21"/>
              </w:rPr>
              <w:t>根据各投标人提出的项目团队的培训、提升计划方案进行综合评审：</w:t>
            </w:r>
          </w:p>
          <w:p w:rsidR="007D5A71" w:rsidRDefault="00CE49D3">
            <w:pPr>
              <w:spacing w:line="400" w:lineRule="exact"/>
              <w:rPr>
                <w:rFonts w:ascii="宋体" w:hAnsi="宋体"/>
                <w:szCs w:val="21"/>
              </w:rPr>
            </w:pPr>
            <w:r>
              <w:rPr>
                <w:rFonts w:ascii="宋体" w:hAnsi="宋体" w:hint="eastAsia"/>
                <w:szCs w:val="21"/>
              </w:rPr>
              <w:t>1.培训方案完整合理、可行性强，得6分；</w:t>
            </w:r>
          </w:p>
          <w:p w:rsidR="007D5A71" w:rsidRDefault="00CE49D3">
            <w:pPr>
              <w:spacing w:line="400" w:lineRule="exact"/>
              <w:rPr>
                <w:rFonts w:ascii="宋体" w:hAnsi="宋体"/>
                <w:szCs w:val="21"/>
              </w:rPr>
            </w:pPr>
            <w:r>
              <w:rPr>
                <w:rFonts w:ascii="宋体" w:hAnsi="宋体" w:hint="eastAsia"/>
                <w:szCs w:val="21"/>
              </w:rPr>
              <w:t>2.培训方案完整、可行性较强，得4分；</w:t>
            </w:r>
          </w:p>
          <w:p w:rsidR="007D5A71" w:rsidRDefault="00CE49D3">
            <w:pPr>
              <w:spacing w:line="400" w:lineRule="exact"/>
              <w:rPr>
                <w:rFonts w:ascii="宋体" w:hAnsi="宋体"/>
                <w:szCs w:val="21"/>
              </w:rPr>
            </w:pPr>
            <w:r>
              <w:rPr>
                <w:rFonts w:ascii="宋体" w:hAnsi="宋体" w:hint="eastAsia"/>
                <w:szCs w:val="21"/>
              </w:rPr>
              <w:t>3.培训方案基本完整、可行性一般，得2分；</w:t>
            </w:r>
          </w:p>
          <w:p w:rsidR="007D5A71" w:rsidRDefault="00CE49D3">
            <w:pPr>
              <w:spacing w:line="400" w:lineRule="exact"/>
              <w:rPr>
                <w:rFonts w:ascii="宋体" w:hAnsi="宋体"/>
                <w:szCs w:val="21"/>
              </w:rPr>
            </w:pPr>
            <w:r>
              <w:rPr>
                <w:rFonts w:ascii="宋体" w:hAnsi="宋体" w:hint="eastAsia"/>
                <w:szCs w:val="21"/>
              </w:rPr>
              <w:t>4.培训方案不太完整、可行性差，得1分；</w:t>
            </w:r>
          </w:p>
          <w:p w:rsidR="007D5A71" w:rsidRDefault="00CE49D3">
            <w:pPr>
              <w:spacing w:line="400" w:lineRule="exact"/>
              <w:rPr>
                <w:rFonts w:ascii="宋体" w:hAnsi="宋体"/>
                <w:szCs w:val="21"/>
              </w:rPr>
            </w:pPr>
            <w:r>
              <w:rPr>
                <w:rFonts w:ascii="宋体" w:hAnsi="宋体" w:hint="eastAsia"/>
                <w:szCs w:val="21"/>
              </w:rPr>
              <w:t>5.未提供培训方案不得分。</w:t>
            </w:r>
          </w:p>
        </w:tc>
      </w:tr>
    </w:tbl>
    <w:p w:rsidR="007D5A71" w:rsidRDefault="00CE49D3" w:rsidP="00F51B34">
      <w:pPr>
        <w:pStyle w:val="af2"/>
        <w:pageBreakBefore/>
        <w:numPr>
          <w:ilvl w:val="0"/>
          <w:numId w:val="42"/>
        </w:numPr>
        <w:spacing w:beforeLines="100" w:before="312" w:afterLines="100" w:after="312" w:line="360" w:lineRule="auto"/>
        <w:ind w:left="422" w:hangingChars="200" w:hanging="422"/>
        <w:rPr>
          <w:rFonts w:ascii="宋体" w:hAnsi="宋体"/>
          <w:b/>
          <w:bCs/>
          <w:szCs w:val="21"/>
        </w:rPr>
      </w:pPr>
      <w:r>
        <w:rPr>
          <w:rFonts w:ascii="宋体" w:hAnsi="宋体" w:hint="eastAsia"/>
          <w:b/>
          <w:bCs/>
          <w:szCs w:val="21"/>
        </w:rPr>
        <w:t>附表四</w:t>
      </w:r>
      <w:r>
        <w:rPr>
          <w:rFonts w:ascii="宋体" w:hAnsi="宋体"/>
          <w:b/>
          <w:bCs/>
          <w:szCs w:val="21"/>
        </w:rPr>
        <w:t xml:space="preserve">  价格初步审查表（注：本表无需投标人填写）</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2"/>
        <w:gridCol w:w="2212"/>
        <w:gridCol w:w="1167"/>
        <w:gridCol w:w="1276"/>
        <w:gridCol w:w="1559"/>
        <w:gridCol w:w="1332"/>
      </w:tblGrid>
      <w:tr w:rsidR="007D5A71">
        <w:trPr>
          <w:cantSplit/>
          <w:trHeight w:val="1149"/>
          <w:jc w:val="center"/>
        </w:trPr>
        <w:tc>
          <w:tcPr>
            <w:tcW w:w="982" w:type="dxa"/>
            <w:vAlign w:val="center"/>
          </w:tcPr>
          <w:p w:rsidR="007D5A71" w:rsidRDefault="00CE49D3">
            <w:pPr>
              <w:jc w:val="center"/>
              <w:rPr>
                <w:rFonts w:ascii="宋体" w:hAnsi="宋体"/>
                <w:szCs w:val="21"/>
              </w:rPr>
            </w:pPr>
            <w:r>
              <w:rPr>
                <w:rFonts w:ascii="宋体" w:hAnsi="宋体" w:hint="eastAsia"/>
                <w:szCs w:val="21"/>
              </w:rPr>
              <w:t>序号</w:t>
            </w:r>
          </w:p>
        </w:tc>
        <w:tc>
          <w:tcPr>
            <w:tcW w:w="2212" w:type="dxa"/>
            <w:vAlign w:val="center"/>
          </w:tcPr>
          <w:p w:rsidR="007D5A71" w:rsidRDefault="00CE49D3">
            <w:pPr>
              <w:jc w:val="center"/>
              <w:rPr>
                <w:rFonts w:ascii="宋体" w:hAnsi="宋体"/>
                <w:szCs w:val="21"/>
              </w:rPr>
            </w:pPr>
            <w:r>
              <w:rPr>
                <w:rFonts w:ascii="宋体" w:hAnsi="宋体" w:hint="eastAsia"/>
                <w:szCs w:val="21"/>
              </w:rPr>
              <w:t>投标人</w:t>
            </w:r>
          </w:p>
        </w:tc>
        <w:tc>
          <w:tcPr>
            <w:tcW w:w="1167" w:type="dxa"/>
            <w:vAlign w:val="center"/>
          </w:tcPr>
          <w:p w:rsidR="007D5A71" w:rsidRDefault="00CE49D3">
            <w:pPr>
              <w:jc w:val="center"/>
              <w:rPr>
                <w:rFonts w:ascii="宋体" w:hAnsi="宋体"/>
                <w:szCs w:val="21"/>
              </w:rPr>
            </w:pPr>
            <w:r>
              <w:rPr>
                <w:rFonts w:ascii="宋体" w:hAnsi="宋体" w:hint="eastAsia"/>
                <w:szCs w:val="21"/>
              </w:rPr>
              <w:t>投标文件价格部分齐全</w:t>
            </w:r>
          </w:p>
        </w:tc>
        <w:tc>
          <w:tcPr>
            <w:tcW w:w="1276" w:type="dxa"/>
            <w:vAlign w:val="center"/>
          </w:tcPr>
          <w:p w:rsidR="007D5A71" w:rsidRDefault="00CE49D3">
            <w:pPr>
              <w:jc w:val="center"/>
              <w:rPr>
                <w:rFonts w:ascii="宋体" w:hAnsi="宋体"/>
                <w:szCs w:val="21"/>
              </w:rPr>
            </w:pPr>
            <w:r>
              <w:rPr>
                <w:rFonts w:ascii="宋体" w:hAnsi="宋体" w:hint="eastAsia"/>
                <w:szCs w:val="21"/>
              </w:rPr>
              <w:t>投标价格是</w:t>
            </w:r>
            <w:proofErr w:type="gramStart"/>
            <w:r>
              <w:rPr>
                <w:rFonts w:ascii="宋体" w:hAnsi="宋体" w:hint="eastAsia"/>
                <w:szCs w:val="21"/>
              </w:rPr>
              <w:t>固定价</w:t>
            </w:r>
            <w:proofErr w:type="gramEnd"/>
          </w:p>
        </w:tc>
        <w:tc>
          <w:tcPr>
            <w:tcW w:w="1559" w:type="dxa"/>
            <w:vAlign w:val="center"/>
          </w:tcPr>
          <w:p w:rsidR="007D5A71" w:rsidRDefault="00CE49D3">
            <w:pPr>
              <w:jc w:val="center"/>
              <w:rPr>
                <w:rFonts w:ascii="宋体" w:hAnsi="宋体"/>
                <w:szCs w:val="21"/>
              </w:rPr>
            </w:pPr>
            <w:r>
              <w:rPr>
                <w:rFonts w:ascii="宋体" w:hAnsi="宋体" w:hint="eastAsia"/>
                <w:szCs w:val="21"/>
              </w:rPr>
              <w:t>投标报价无重大漏项或重大不合理的</w:t>
            </w:r>
          </w:p>
        </w:tc>
        <w:tc>
          <w:tcPr>
            <w:tcW w:w="1332" w:type="dxa"/>
            <w:vAlign w:val="center"/>
          </w:tcPr>
          <w:p w:rsidR="007D5A71" w:rsidRDefault="00CE49D3">
            <w:pPr>
              <w:jc w:val="center"/>
              <w:rPr>
                <w:rFonts w:ascii="宋体" w:hAnsi="宋体"/>
                <w:szCs w:val="21"/>
              </w:rPr>
            </w:pPr>
            <w:r>
              <w:rPr>
                <w:rFonts w:ascii="宋体" w:hAnsi="宋体" w:hint="eastAsia"/>
                <w:szCs w:val="21"/>
              </w:rPr>
              <w:t>是否通过进入下一阶段评议</w:t>
            </w:r>
          </w:p>
        </w:tc>
      </w:tr>
      <w:tr w:rsidR="007D5A71">
        <w:trPr>
          <w:cantSplit/>
          <w:trHeight w:val="624"/>
          <w:jc w:val="center"/>
        </w:trPr>
        <w:tc>
          <w:tcPr>
            <w:tcW w:w="982" w:type="dxa"/>
            <w:vAlign w:val="center"/>
          </w:tcPr>
          <w:p w:rsidR="007D5A71" w:rsidRDefault="00CE49D3">
            <w:pPr>
              <w:spacing w:line="360" w:lineRule="auto"/>
              <w:jc w:val="center"/>
              <w:rPr>
                <w:rFonts w:ascii="宋体" w:hAnsi="宋体"/>
                <w:szCs w:val="21"/>
              </w:rPr>
            </w:pPr>
            <w:r>
              <w:rPr>
                <w:rFonts w:ascii="宋体" w:hAnsi="宋体"/>
                <w:szCs w:val="21"/>
              </w:rPr>
              <w:t>1</w:t>
            </w:r>
          </w:p>
        </w:tc>
        <w:tc>
          <w:tcPr>
            <w:tcW w:w="2212" w:type="dxa"/>
            <w:vAlign w:val="center"/>
          </w:tcPr>
          <w:p w:rsidR="007D5A71" w:rsidRDefault="00CE49D3">
            <w:pPr>
              <w:spacing w:line="360" w:lineRule="auto"/>
              <w:jc w:val="center"/>
              <w:rPr>
                <w:rFonts w:ascii="宋体" w:hAnsi="宋体"/>
                <w:szCs w:val="21"/>
              </w:rPr>
            </w:pPr>
            <w:r>
              <w:rPr>
                <w:rFonts w:ascii="宋体" w:hAnsi="宋体" w:hint="eastAsia"/>
                <w:szCs w:val="21"/>
              </w:rPr>
              <w:t>投标人</w:t>
            </w:r>
            <w:r>
              <w:rPr>
                <w:rFonts w:ascii="宋体" w:hAnsi="宋体"/>
                <w:szCs w:val="21"/>
              </w:rPr>
              <w:t>A</w:t>
            </w:r>
          </w:p>
        </w:tc>
        <w:tc>
          <w:tcPr>
            <w:tcW w:w="1167" w:type="dxa"/>
            <w:vAlign w:val="center"/>
          </w:tcPr>
          <w:p w:rsidR="007D5A71" w:rsidRDefault="007D5A71">
            <w:pPr>
              <w:spacing w:line="360" w:lineRule="auto"/>
              <w:jc w:val="center"/>
              <w:rPr>
                <w:rFonts w:ascii="宋体" w:hAnsi="宋体"/>
                <w:szCs w:val="21"/>
              </w:rPr>
            </w:pPr>
          </w:p>
        </w:tc>
        <w:tc>
          <w:tcPr>
            <w:tcW w:w="1276" w:type="dxa"/>
            <w:vAlign w:val="center"/>
          </w:tcPr>
          <w:p w:rsidR="007D5A71" w:rsidRDefault="007D5A71">
            <w:pPr>
              <w:spacing w:line="360" w:lineRule="auto"/>
              <w:jc w:val="center"/>
              <w:rPr>
                <w:rFonts w:ascii="宋体" w:hAnsi="宋体"/>
                <w:szCs w:val="21"/>
              </w:rPr>
            </w:pPr>
          </w:p>
        </w:tc>
        <w:tc>
          <w:tcPr>
            <w:tcW w:w="1559" w:type="dxa"/>
            <w:vAlign w:val="center"/>
          </w:tcPr>
          <w:p w:rsidR="007D5A71" w:rsidRDefault="007D5A71">
            <w:pPr>
              <w:spacing w:line="360" w:lineRule="auto"/>
              <w:jc w:val="center"/>
              <w:rPr>
                <w:rFonts w:ascii="宋体" w:hAnsi="宋体"/>
                <w:szCs w:val="21"/>
              </w:rPr>
            </w:pPr>
          </w:p>
        </w:tc>
        <w:tc>
          <w:tcPr>
            <w:tcW w:w="1332" w:type="dxa"/>
            <w:vAlign w:val="center"/>
          </w:tcPr>
          <w:p w:rsidR="007D5A71" w:rsidRDefault="007D5A71">
            <w:pPr>
              <w:spacing w:line="360" w:lineRule="auto"/>
              <w:jc w:val="center"/>
              <w:rPr>
                <w:rFonts w:ascii="宋体" w:hAnsi="宋体"/>
                <w:szCs w:val="21"/>
              </w:rPr>
            </w:pPr>
          </w:p>
        </w:tc>
      </w:tr>
      <w:tr w:rsidR="007D5A71">
        <w:trPr>
          <w:cantSplit/>
          <w:trHeight w:val="624"/>
          <w:jc w:val="center"/>
        </w:trPr>
        <w:tc>
          <w:tcPr>
            <w:tcW w:w="982" w:type="dxa"/>
            <w:vAlign w:val="center"/>
          </w:tcPr>
          <w:p w:rsidR="007D5A71" w:rsidRDefault="00CE49D3">
            <w:pPr>
              <w:spacing w:line="360" w:lineRule="auto"/>
              <w:jc w:val="center"/>
              <w:rPr>
                <w:rFonts w:ascii="宋体" w:hAnsi="宋体"/>
                <w:szCs w:val="21"/>
              </w:rPr>
            </w:pPr>
            <w:r>
              <w:rPr>
                <w:rFonts w:ascii="宋体" w:hAnsi="宋体"/>
                <w:szCs w:val="21"/>
              </w:rPr>
              <w:t>2</w:t>
            </w:r>
          </w:p>
        </w:tc>
        <w:tc>
          <w:tcPr>
            <w:tcW w:w="2212" w:type="dxa"/>
            <w:vAlign w:val="center"/>
          </w:tcPr>
          <w:p w:rsidR="007D5A71" w:rsidRDefault="00CE49D3">
            <w:pPr>
              <w:jc w:val="center"/>
              <w:rPr>
                <w:rFonts w:ascii="宋体" w:hAnsi="宋体"/>
                <w:szCs w:val="21"/>
              </w:rPr>
            </w:pPr>
            <w:r>
              <w:rPr>
                <w:rFonts w:ascii="宋体" w:hAnsi="宋体" w:hint="eastAsia"/>
                <w:bCs/>
                <w:szCs w:val="21"/>
              </w:rPr>
              <w:t>投标人</w:t>
            </w:r>
            <w:r>
              <w:rPr>
                <w:rFonts w:ascii="宋体" w:hAnsi="宋体"/>
                <w:bCs/>
                <w:szCs w:val="21"/>
              </w:rPr>
              <w:t>B</w:t>
            </w:r>
          </w:p>
        </w:tc>
        <w:tc>
          <w:tcPr>
            <w:tcW w:w="1167" w:type="dxa"/>
            <w:vAlign w:val="center"/>
          </w:tcPr>
          <w:p w:rsidR="007D5A71" w:rsidRDefault="007D5A71">
            <w:pPr>
              <w:jc w:val="center"/>
              <w:rPr>
                <w:rFonts w:ascii="宋体" w:hAnsi="宋体"/>
                <w:szCs w:val="21"/>
              </w:rPr>
            </w:pPr>
          </w:p>
        </w:tc>
        <w:tc>
          <w:tcPr>
            <w:tcW w:w="1276" w:type="dxa"/>
            <w:vAlign w:val="center"/>
          </w:tcPr>
          <w:p w:rsidR="007D5A71" w:rsidRDefault="007D5A71">
            <w:pPr>
              <w:spacing w:line="360" w:lineRule="auto"/>
              <w:jc w:val="center"/>
              <w:rPr>
                <w:rFonts w:ascii="宋体" w:hAnsi="宋体"/>
                <w:szCs w:val="21"/>
              </w:rPr>
            </w:pPr>
          </w:p>
        </w:tc>
        <w:tc>
          <w:tcPr>
            <w:tcW w:w="1559" w:type="dxa"/>
            <w:vAlign w:val="center"/>
          </w:tcPr>
          <w:p w:rsidR="007D5A71" w:rsidRDefault="007D5A71">
            <w:pPr>
              <w:spacing w:line="360" w:lineRule="auto"/>
              <w:jc w:val="center"/>
              <w:rPr>
                <w:rFonts w:ascii="宋体" w:hAnsi="宋体"/>
                <w:szCs w:val="21"/>
              </w:rPr>
            </w:pPr>
          </w:p>
        </w:tc>
        <w:tc>
          <w:tcPr>
            <w:tcW w:w="1332" w:type="dxa"/>
            <w:vAlign w:val="center"/>
          </w:tcPr>
          <w:p w:rsidR="007D5A71" w:rsidRDefault="007D5A71">
            <w:pPr>
              <w:spacing w:line="360" w:lineRule="auto"/>
              <w:jc w:val="center"/>
              <w:rPr>
                <w:rFonts w:ascii="宋体" w:hAnsi="宋体"/>
                <w:szCs w:val="21"/>
              </w:rPr>
            </w:pPr>
          </w:p>
        </w:tc>
      </w:tr>
      <w:tr w:rsidR="007D5A71">
        <w:trPr>
          <w:cantSplit/>
          <w:trHeight w:val="624"/>
          <w:jc w:val="center"/>
        </w:trPr>
        <w:tc>
          <w:tcPr>
            <w:tcW w:w="982" w:type="dxa"/>
            <w:vAlign w:val="center"/>
          </w:tcPr>
          <w:p w:rsidR="007D5A71" w:rsidRDefault="00CE49D3">
            <w:pPr>
              <w:spacing w:line="360" w:lineRule="auto"/>
              <w:jc w:val="center"/>
              <w:rPr>
                <w:rFonts w:ascii="宋体" w:hAnsi="宋体"/>
                <w:szCs w:val="21"/>
              </w:rPr>
            </w:pPr>
            <w:r>
              <w:rPr>
                <w:rFonts w:ascii="宋体" w:hAnsi="宋体"/>
                <w:szCs w:val="21"/>
              </w:rPr>
              <w:t>3</w:t>
            </w:r>
          </w:p>
        </w:tc>
        <w:tc>
          <w:tcPr>
            <w:tcW w:w="2212" w:type="dxa"/>
            <w:vAlign w:val="center"/>
          </w:tcPr>
          <w:p w:rsidR="007D5A71" w:rsidRDefault="00CE49D3">
            <w:pPr>
              <w:spacing w:line="360" w:lineRule="auto"/>
              <w:jc w:val="center"/>
              <w:rPr>
                <w:rFonts w:ascii="宋体" w:hAnsi="宋体"/>
                <w:szCs w:val="21"/>
              </w:rPr>
            </w:pPr>
            <w:r>
              <w:rPr>
                <w:rFonts w:ascii="宋体" w:hAnsi="宋体" w:hint="eastAsia"/>
                <w:bCs/>
                <w:szCs w:val="21"/>
              </w:rPr>
              <w:t>投标人</w:t>
            </w:r>
            <w:r>
              <w:rPr>
                <w:rFonts w:ascii="宋体" w:hAnsi="宋体"/>
                <w:bCs/>
                <w:szCs w:val="21"/>
              </w:rPr>
              <w:t>C</w:t>
            </w:r>
          </w:p>
        </w:tc>
        <w:tc>
          <w:tcPr>
            <w:tcW w:w="1167" w:type="dxa"/>
            <w:vAlign w:val="center"/>
          </w:tcPr>
          <w:p w:rsidR="007D5A71" w:rsidRDefault="007D5A71">
            <w:pPr>
              <w:spacing w:line="360" w:lineRule="auto"/>
              <w:jc w:val="center"/>
              <w:rPr>
                <w:rFonts w:ascii="宋体" w:hAnsi="宋体"/>
                <w:szCs w:val="21"/>
              </w:rPr>
            </w:pPr>
          </w:p>
        </w:tc>
        <w:tc>
          <w:tcPr>
            <w:tcW w:w="1276" w:type="dxa"/>
            <w:vAlign w:val="center"/>
          </w:tcPr>
          <w:p w:rsidR="007D5A71" w:rsidRDefault="007D5A71">
            <w:pPr>
              <w:spacing w:line="360" w:lineRule="auto"/>
              <w:jc w:val="center"/>
              <w:rPr>
                <w:rFonts w:ascii="宋体" w:hAnsi="宋体"/>
                <w:szCs w:val="21"/>
              </w:rPr>
            </w:pPr>
          </w:p>
        </w:tc>
        <w:tc>
          <w:tcPr>
            <w:tcW w:w="1559" w:type="dxa"/>
            <w:vAlign w:val="center"/>
          </w:tcPr>
          <w:p w:rsidR="007D5A71" w:rsidRDefault="007D5A71">
            <w:pPr>
              <w:spacing w:line="360" w:lineRule="auto"/>
              <w:jc w:val="center"/>
              <w:rPr>
                <w:rFonts w:ascii="宋体" w:hAnsi="宋体"/>
                <w:szCs w:val="21"/>
              </w:rPr>
            </w:pPr>
          </w:p>
        </w:tc>
        <w:tc>
          <w:tcPr>
            <w:tcW w:w="1332" w:type="dxa"/>
            <w:vAlign w:val="center"/>
          </w:tcPr>
          <w:p w:rsidR="007D5A71" w:rsidRDefault="007D5A71">
            <w:pPr>
              <w:spacing w:line="360" w:lineRule="auto"/>
              <w:jc w:val="center"/>
              <w:rPr>
                <w:rFonts w:ascii="宋体" w:hAnsi="宋体"/>
                <w:szCs w:val="21"/>
              </w:rPr>
            </w:pPr>
          </w:p>
        </w:tc>
      </w:tr>
      <w:tr w:rsidR="007D5A71">
        <w:trPr>
          <w:cantSplit/>
          <w:trHeight w:val="624"/>
          <w:jc w:val="center"/>
        </w:trPr>
        <w:tc>
          <w:tcPr>
            <w:tcW w:w="8528" w:type="dxa"/>
            <w:gridSpan w:val="6"/>
            <w:vAlign w:val="center"/>
          </w:tcPr>
          <w:p w:rsidR="007D5A71" w:rsidRDefault="00CE49D3">
            <w:pPr>
              <w:spacing w:line="360" w:lineRule="auto"/>
              <w:jc w:val="left"/>
              <w:rPr>
                <w:rFonts w:ascii="宋体" w:hAnsi="宋体"/>
                <w:szCs w:val="21"/>
              </w:rPr>
            </w:pPr>
            <w:r>
              <w:rPr>
                <w:rFonts w:ascii="宋体" w:hAnsi="宋体" w:hint="eastAsia"/>
                <w:szCs w:val="21"/>
              </w:rPr>
              <w:t>打“×”的原因详细说明：</w:t>
            </w:r>
          </w:p>
        </w:tc>
      </w:tr>
      <w:tr w:rsidR="007D5A71">
        <w:trPr>
          <w:cantSplit/>
          <w:trHeight w:val="624"/>
          <w:jc w:val="center"/>
        </w:trPr>
        <w:tc>
          <w:tcPr>
            <w:tcW w:w="8528" w:type="dxa"/>
            <w:gridSpan w:val="6"/>
            <w:vAlign w:val="center"/>
          </w:tcPr>
          <w:p w:rsidR="007D5A71" w:rsidRDefault="00CE49D3">
            <w:pPr>
              <w:spacing w:line="360" w:lineRule="auto"/>
              <w:jc w:val="left"/>
              <w:rPr>
                <w:rFonts w:ascii="宋体" w:hAnsi="宋体"/>
                <w:szCs w:val="21"/>
              </w:rPr>
            </w:pPr>
            <w:r>
              <w:rPr>
                <w:rFonts w:ascii="宋体" w:hAnsi="宋体" w:hint="eastAsia"/>
                <w:szCs w:val="21"/>
              </w:rPr>
              <w:t>评委签署：</w:t>
            </w:r>
          </w:p>
        </w:tc>
      </w:tr>
    </w:tbl>
    <w:p w:rsidR="007D5A71" w:rsidRDefault="00CE49D3" w:rsidP="00F51B34">
      <w:pPr>
        <w:pStyle w:val="af2"/>
        <w:numPr>
          <w:ilvl w:val="0"/>
          <w:numId w:val="43"/>
        </w:numPr>
        <w:spacing w:beforeLines="50" w:before="156" w:line="360" w:lineRule="auto"/>
        <w:ind w:firstLineChars="0"/>
        <w:rPr>
          <w:rFonts w:ascii="宋体" w:hAnsi="宋体"/>
          <w:b/>
          <w:bCs/>
          <w:szCs w:val="21"/>
        </w:rPr>
      </w:pPr>
      <w:r>
        <w:rPr>
          <w:rFonts w:ascii="宋体" w:hAnsi="宋体" w:hint="eastAsia"/>
          <w:b/>
          <w:bCs/>
          <w:szCs w:val="21"/>
        </w:rPr>
        <w:t>注明：</w:t>
      </w:r>
    </w:p>
    <w:p w:rsidR="007D5A71" w:rsidRDefault="00CE49D3">
      <w:pPr>
        <w:pStyle w:val="af2"/>
        <w:numPr>
          <w:ilvl w:val="0"/>
          <w:numId w:val="47"/>
        </w:numPr>
        <w:spacing w:line="360" w:lineRule="auto"/>
        <w:ind w:firstLineChars="0"/>
        <w:rPr>
          <w:rFonts w:ascii="宋体" w:hAnsi="宋体"/>
          <w:bCs/>
          <w:szCs w:val="21"/>
        </w:rPr>
      </w:pPr>
      <w:r>
        <w:rPr>
          <w:rFonts w:ascii="宋体" w:hAnsi="宋体" w:hint="eastAsia"/>
          <w:bCs/>
          <w:szCs w:val="21"/>
        </w:rPr>
        <w:t>每一项目符合的打“○”，不符合的打“×”；出现一个“×”的结论为不通过；</w:t>
      </w:r>
    </w:p>
    <w:p w:rsidR="007D5A71" w:rsidRDefault="00CE49D3">
      <w:pPr>
        <w:pStyle w:val="af2"/>
        <w:numPr>
          <w:ilvl w:val="0"/>
          <w:numId w:val="47"/>
        </w:numPr>
        <w:spacing w:line="360" w:lineRule="auto"/>
        <w:ind w:firstLineChars="0"/>
        <w:rPr>
          <w:rFonts w:ascii="宋体" w:hAnsi="宋体"/>
          <w:bCs/>
          <w:szCs w:val="21"/>
        </w:rPr>
      </w:pPr>
      <w:r>
        <w:rPr>
          <w:rFonts w:ascii="宋体" w:hAnsi="宋体" w:hint="eastAsia"/>
          <w:bCs/>
          <w:szCs w:val="21"/>
        </w:rPr>
        <w:t>表中全部条件满足为通过</w:t>
      </w:r>
      <w:r>
        <w:rPr>
          <w:rFonts w:ascii="宋体" w:hAnsi="宋体"/>
          <w:bCs/>
          <w:szCs w:val="21"/>
        </w:rPr>
        <w:t>, 同意进入下一阶段评议；</w:t>
      </w:r>
    </w:p>
    <w:p w:rsidR="007D5A71" w:rsidRDefault="00CE49D3">
      <w:pPr>
        <w:pStyle w:val="af2"/>
        <w:numPr>
          <w:ilvl w:val="0"/>
          <w:numId w:val="47"/>
        </w:numPr>
        <w:spacing w:line="360" w:lineRule="auto"/>
        <w:ind w:firstLineChars="0"/>
        <w:rPr>
          <w:rFonts w:ascii="宋体" w:hAnsi="宋体"/>
          <w:bCs/>
          <w:szCs w:val="21"/>
        </w:rPr>
      </w:pPr>
      <w:r>
        <w:rPr>
          <w:rFonts w:ascii="宋体" w:hAnsi="宋体" w:hint="eastAsia"/>
          <w:bCs/>
          <w:szCs w:val="21"/>
        </w:rPr>
        <w:t>是否同意进入下一阶段评议一栏中应写</w:t>
      </w:r>
      <w:r>
        <w:rPr>
          <w:rFonts w:ascii="宋体" w:hAnsi="宋体"/>
          <w:bCs/>
          <w:szCs w:val="21"/>
        </w:rPr>
        <w:t xml:space="preserve"> </w:t>
      </w:r>
      <w:r>
        <w:rPr>
          <w:rFonts w:ascii="宋体" w:hAnsi="宋体" w:hint="eastAsia"/>
          <w:bCs/>
          <w:szCs w:val="21"/>
        </w:rPr>
        <w:t>“通过”或“不通过”。</w:t>
      </w:r>
    </w:p>
    <w:p w:rsidR="007D5A71" w:rsidRDefault="00CE49D3">
      <w:pPr>
        <w:pStyle w:val="1"/>
        <w:keepNext w:val="0"/>
        <w:keepLines w:val="0"/>
        <w:pageBreakBefore/>
        <w:spacing w:line="360" w:lineRule="auto"/>
        <w:jc w:val="center"/>
        <w:rPr>
          <w:rFonts w:ascii="宋体" w:hAnsi="宋体"/>
          <w:spacing w:val="20"/>
          <w:sz w:val="32"/>
          <w:szCs w:val="32"/>
        </w:rPr>
      </w:pPr>
      <w:bookmarkStart w:id="33" w:name="_Toc526933604"/>
      <w:bookmarkStart w:id="34" w:name="_Toc405313956"/>
      <w:bookmarkStart w:id="35" w:name="_Toc391627752"/>
      <w:r>
        <w:rPr>
          <w:rFonts w:ascii="宋体" w:hAnsi="宋体" w:hint="eastAsia"/>
          <w:spacing w:val="20"/>
          <w:sz w:val="32"/>
          <w:szCs w:val="32"/>
        </w:rPr>
        <w:t>第六部分</w:t>
      </w:r>
      <w:r>
        <w:rPr>
          <w:rFonts w:ascii="宋体" w:hAnsi="宋体"/>
          <w:spacing w:val="20"/>
          <w:sz w:val="32"/>
          <w:szCs w:val="32"/>
        </w:rPr>
        <w:t xml:space="preserve"> </w:t>
      </w:r>
      <w:r>
        <w:rPr>
          <w:rFonts w:ascii="宋体" w:hAnsi="宋体" w:hint="eastAsia"/>
          <w:spacing w:val="20"/>
          <w:sz w:val="32"/>
          <w:szCs w:val="32"/>
        </w:rPr>
        <w:t>合同书格式</w:t>
      </w:r>
      <w:bookmarkEnd w:id="33"/>
      <w:bookmarkEnd w:id="34"/>
      <w:bookmarkEnd w:id="35"/>
    </w:p>
    <w:p w:rsidR="007D5A71" w:rsidRDefault="00CE49D3">
      <w:pPr>
        <w:spacing w:line="360" w:lineRule="auto"/>
        <w:jc w:val="center"/>
        <w:rPr>
          <w:rFonts w:ascii="宋体" w:hAnsi="宋体"/>
        </w:rPr>
      </w:pPr>
      <w:r>
        <w:rPr>
          <w:rFonts w:ascii="宋体" w:hAnsi="宋体" w:hint="eastAsia"/>
        </w:rPr>
        <w:t>（本格式编排在招标文件中，供投标人参考，投标时不需填写）</w:t>
      </w:r>
    </w:p>
    <w:p w:rsidR="007D5A71" w:rsidRDefault="007D5A71">
      <w:pPr>
        <w:spacing w:line="360" w:lineRule="auto"/>
        <w:jc w:val="center"/>
        <w:rPr>
          <w:rFonts w:ascii="宋体" w:hAnsi="宋体"/>
          <w:bCs/>
          <w:szCs w:val="21"/>
        </w:rPr>
      </w:pPr>
    </w:p>
    <w:p w:rsidR="007D5A71" w:rsidRDefault="00CE49D3">
      <w:pPr>
        <w:spacing w:line="360" w:lineRule="auto"/>
        <w:jc w:val="center"/>
        <w:rPr>
          <w:rFonts w:ascii="宋体" w:hAnsi="宋体"/>
          <w:b/>
          <w:bCs/>
          <w:sz w:val="52"/>
          <w:szCs w:val="52"/>
        </w:rPr>
      </w:pPr>
      <w:r>
        <w:rPr>
          <w:rFonts w:ascii="宋体" w:hAnsi="宋体" w:hint="eastAsia"/>
          <w:b/>
          <w:bCs/>
          <w:sz w:val="52"/>
          <w:szCs w:val="52"/>
        </w:rPr>
        <w:t>东莞市寮步镇</w:t>
      </w:r>
      <w:proofErr w:type="gramStart"/>
      <w:r>
        <w:rPr>
          <w:rFonts w:ascii="宋体" w:hAnsi="宋体" w:hint="eastAsia"/>
          <w:b/>
          <w:bCs/>
          <w:sz w:val="52"/>
          <w:szCs w:val="52"/>
        </w:rPr>
        <w:t>霞边社区</w:t>
      </w:r>
      <w:proofErr w:type="gramEnd"/>
      <w:r>
        <w:rPr>
          <w:rFonts w:ascii="宋体" w:hAnsi="宋体" w:hint="eastAsia"/>
          <w:b/>
          <w:bCs/>
          <w:sz w:val="52"/>
          <w:szCs w:val="52"/>
        </w:rPr>
        <w:t>综合服务中心运营采购项目</w:t>
      </w:r>
    </w:p>
    <w:p w:rsidR="007D5A71" w:rsidRDefault="00CE49D3" w:rsidP="00F51B34">
      <w:pPr>
        <w:spacing w:beforeLines="350" w:before="1092" w:afterLines="150" w:after="468" w:line="360" w:lineRule="auto"/>
        <w:jc w:val="center"/>
        <w:rPr>
          <w:rFonts w:ascii="宋体" w:hAnsi="宋体"/>
          <w:b/>
          <w:bCs/>
          <w:spacing w:val="60"/>
          <w:sz w:val="52"/>
          <w:szCs w:val="52"/>
        </w:rPr>
      </w:pPr>
      <w:r>
        <w:rPr>
          <w:rFonts w:ascii="宋体" w:hAnsi="宋体" w:hint="eastAsia"/>
          <w:b/>
          <w:bCs/>
          <w:spacing w:val="60"/>
          <w:sz w:val="52"/>
          <w:szCs w:val="52"/>
        </w:rPr>
        <w:t>合同文件</w:t>
      </w:r>
    </w:p>
    <w:p w:rsidR="007D5A71" w:rsidRDefault="00CE49D3">
      <w:pPr>
        <w:spacing w:line="360" w:lineRule="auto"/>
        <w:jc w:val="center"/>
        <w:rPr>
          <w:rFonts w:ascii="宋体" w:hAnsi="宋体"/>
          <w:b/>
          <w:bCs/>
          <w:szCs w:val="21"/>
        </w:rPr>
      </w:pPr>
      <w:r>
        <w:rPr>
          <w:rFonts w:ascii="宋体" w:hAnsi="宋体" w:hint="eastAsia"/>
          <w:b/>
          <w:bCs/>
          <w:szCs w:val="21"/>
        </w:rPr>
        <w:t>（合同编号：</w:t>
      </w:r>
      <w:r>
        <w:rPr>
          <w:rFonts w:ascii="宋体" w:hAnsi="宋体"/>
          <w:b/>
          <w:bCs/>
          <w:szCs w:val="21"/>
          <w:u w:val="single"/>
        </w:rPr>
        <w:t xml:space="preserve">         </w:t>
      </w:r>
      <w:r>
        <w:rPr>
          <w:rFonts w:ascii="宋体" w:hAnsi="宋体" w:hint="eastAsia"/>
          <w:b/>
          <w:bCs/>
          <w:szCs w:val="21"/>
        </w:rPr>
        <w:t>）</w:t>
      </w:r>
    </w:p>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tbl>
      <w:tblPr>
        <w:tblStyle w:val="af1"/>
        <w:tblW w:w="73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49"/>
        <w:gridCol w:w="4961"/>
      </w:tblGrid>
      <w:tr w:rsidR="007D5A71">
        <w:trPr>
          <w:trHeight w:val="770"/>
          <w:jc w:val="center"/>
        </w:trPr>
        <w:tc>
          <w:tcPr>
            <w:tcW w:w="2349" w:type="dxa"/>
          </w:tcPr>
          <w:p w:rsidR="007D5A71" w:rsidRDefault="00CE49D3">
            <w:pPr>
              <w:spacing w:line="360" w:lineRule="auto"/>
              <w:rPr>
                <w:rFonts w:ascii="宋体" w:hAnsi="宋体"/>
                <w:bCs/>
                <w:sz w:val="28"/>
                <w:szCs w:val="28"/>
              </w:rPr>
            </w:pPr>
            <w:r>
              <w:rPr>
                <w:rFonts w:ascii="宋体" w:hAnsi="宋体" w:hint="eastAsia"/>
                <w:bCs/>
                <w:sz w:val="28"/>
                <w:szCs w:val="28"/>
              </w:rPr>
              <w:t>甲方（采购人）：</w:t>
            </w:r>
          </w:p>
        </w:tc>
        <w:tc>
          <w:tcPr>
            <w:tcW w:w="4961" w:type="dxa"/>
          </w:tcPr>
          <w:p w:rsidR="007D5A71" w:rsidRDefault="00CE49D3">
            <w:pPr>
              <w:spacing w:line="360" w:lineRule="auto"/>
              <w:rPr>
                <w:rFonts w:ascii="宋体" w:hAnsi="宋体"/>
                <w:bCs/>
                <w:sz w:val="28"/>
                <w:szCs w:val="28"/>
                <w:u w:val="single"/>
              </w:rPr>
            </w:pPr>
            <w:r>
              <w:rPr>
                <w:rFonts w:ascii="宋体" w:hAnsi="宋体"/>
                <w:bCs/>
                <w:sz w:val="28"/>
                <w:szCs w:val="28"/>
                <w:u w:val="single"/>
              </w:rPr>
              <w:t xml:space="preserve">                                            </w:t>
            </w:r>
          </w:p>
        </w:tc>
      </w:tr>
      <w:tr w:rsidR="007D5A71">
        <w:trPr>
          <w:trHeight w:val="708"/>
          <w:jc w:val="center"/>
        </w:trPr>
        <w:tc>
          <w:tcPr>
            <w:tcW w:w="2349" w:type="dxa"/>
          </w:tcPr>
          <w:p w:rsidR="007D5A71" w:rsidRDefault="00CE49D3">
            <w:pPr>
              <w:spacing w:line="360" w:lineRule="auto"/>
              <w:rPr>
                <w:rFonts w:ascii="宋体" w:hAnsi="宋体"/>
                <w:bCs/>
                <w:sz w:val="28"/>
                <w:szCs w:val="28"/>
              </w:rPr>
            </w:pPr>
            <w:r>
              <w:rPr>
                <w:rFonts w:ascii="宋体" w:hAnsi="宋体" w:hint="eastAsia"/>
                <w:bCs/>
                <w:sz w:val="28"/>
                <w:szCs w:val="28"/>
              </w:rPr>
              <w:t>乙方（中标人）：</w:t>
            </w:r>
          </w:p>
        </w:tc>
        <w:tc>
          <w:tcPr>
            <w:tcW w:w="4961" w:type="dxa"/>
          </w:tcPr>
          <w:p w:rsidR="007D5A71" w:rsidRDefault="00CE49D3">
            <w:pPr>
              <w:spacing w:line="360" w:lineRule="auto"/>
              <w:rPr>
                <w:rFonts w:ascii="宋体" w:hAnsi="宋体"/>
                <w:bCs/>
                <w:sz w:val="28"/>
                <w:szCs w:val="28"/>
                <w:u w:val="single"/>
              </w:rPr>
            </w:pPr>
            <w:r>
              <w:rPr>
                <w:rFonts w:ascii="宋体" w:hAnsi="宋体"/>
                <w:bCs/>
                <w:sz w:val="28"/>
                <w:szCs w:val="28"/>
                <w:u w:val="single"/>
              </w:rPr>
              <w:t xml:space="preserve">                                            </w:t>
            </w:r>
          </w:p>
        </w:tc>
      </w:tr>
      <w:tr w:rsidR="007D5A71">
        <w:trPr>
          <w:trHeight w:val="706"/>
          <w:jc w:val="center"/>
        </w:trPr>
        <w:tc>
          <w:tcPr>
            <w:tcW w:w="2349" w:type="dxa"/>
          </w:tcPr>
          <w:p w:rsidR="007D5A71" w:rsidRDefault="00CE49D3">
            <w:pPr>
              <w:spacing w:line="360" w:lineRule="auto"/>
              <w:rPr>
                <w:rFonts w:ascii="宋体" w:hAnsi="宋体"/>
                <w:bCs/>
                <w:spacing w:val="9"/>
                <w:sz w:val="28"/>
                <w:szCs w:val="28"/>
              </w:rPr>
            </w:pPr>
            <w:r>
              <w:rPr>
                <w:rFonts w:ascii="宋体" w:hAnsi="宋体" w:hint="eastAsia"/>
                <w:bCs/>
                <w:spacing w:val="9"/>
                <w:sz w:val="28"/>
                <w:szCs w:val="28"/>
              </w:rPr>
              <w:t>协议签订时间：</w:t>
            </w:r>
          </w:p>
        </w:tc>
        <w:tc>
          <w:tcPr>
            <w:tcW w:w="4961" w:type="dxa"/>
          </w:tcPr>
          <w:p w:rsidR="007D5A71" w:rsidRDefault="00CE49D3">
            <w:pPr>
              <w:spacing w:line="360" w:lineRule="auto"/>
              <w:rPr>
                <w:rFonts w:ascii="宋体" w:hAnsi="宋体"/>
                <w:bCs/>
                <w:sz w:val="28"/>
                <w:szCs w:val="28"/>
                <w:u w:val="single"/>
              </w:rPr>
            </w:pPr>
            <w:r>
              <w:rPr>
                <w:rFonts w:ascii="宋体" w:hAnsi="宋体"/>
                <w:bCs/>
                <w:sz w:val="28"/>
                <w:szCs w:val="28"/>
                <w:u w:val="single"/>
              </w:rPr>
              <w:t xml:space="preserve">                                            </w:t>
            </w:r>
          </w:p>
        </w:tc>
      </w:tr>
    </w:tbl>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p w:rsidR="007D5A71" w:rsidRDefault="007D5A71">
      <w:pPr>
        <w:spacing w:line="360" w:lineRule="auto"/>
        <w:rPr>
          <w:rFonts w:ascii="宋体" w:hAnsi="宋体"/>
          <w:b/>
          <w:bCs/>
          <w:szCs w:val="21"/>
        </w:rPr>
      </w:pPr>
    </w:p>
    <w:p w:rsidR="007D5A71" w:rsidRDefault="00CE49D3">
      <w:pPr>
        <w:tabs>
          <w:tab w:val="left" w:pos="720"/>
        </w:tabs>
        <w:spacing w:line="360" w:lineRule="auto"/>
        <w:jc w:val="center"/>
        <w:rPr>
          <w:rFonts w:ascii="宋体" w:hAnsi="宋体"/>
          <w:spacing w:val="20"/>
          <w:sz w:val="28"/>
          <w:szCs w:val="28"/>
        </w:rPr>
      </w:pPr>
      <w:r>
        <w:rPr>
          <w:rFonts w:ascii="宋体" w:hAnsi="宋体" w:hint="eastAsia"/>
          <w:spacing w:val="20"/>
          <w:sz w:val="28"/>
          <w:szCs w:val="28"/>
        </w:rPr>
        <w:t>二零一八年</w:t>
      </w:r>
      <w:r>
        <w:rPr>
          <w:rFonts w:ascii="宋体" w:hAnsi="宋体"/>
          <w:spacing w:val="20"/>
          <w:sz w:val="28"/>
          <w:szCs w:val="28"/>
          <w:u w:val="single"/>
        </w:rPr>
        <w:t xml:space="preserve">   </w:t>
      </w:r>
      <w:r>
        <w:rPr>
          <w:rFonts w:ascii="宋体" w:hAnsi="宋体" w:hint="eastAsia"/>
          <w:spacing w:val="20"/>
          <w:sz w:val="28"/>
          <w:szCs w:val="28"/>
        </w:rPr>
        <w:t>月于东莞</w:t>
      </w:r>
    </w:p>
    <w:p w:rsidR="007D5A71" w:rsidRDefault="00CE49D3">
      <w:pPr>
        <w:pageBreakBefore/>
        <w:spacing w:line="360" w:lineRule="auto"/>
        <w:rPr>
          <w:rFonts w:ascii="宋体" w:hAnsi="宋体"/>
          <w:szCs w:val="21"/>
        </w:rPr>
      </w:pPr>
      <w:r>
        <w:rPr>
          <w:rFonts w:ascii="宋体" w:hAnsi="宋体" w:hint="eastAsia"/>
          <w:szCs w:val="21"/>
        </w:rPr>
        <w:t>甲方（采购人）：</w:t>
      </w:r>
      <w:r>
        <w:rPr>
          <w:rFonts w:ascii="宋体" w:hAnsi="宋体" w:hint="eastAsia"/>
          <w:szCs w:val="21"/>
          <w:u w:val="single"/>
        </w:rPr>
        <w:t>东莞市</w:t>
      </w:r>
      <w:proofErr w:type="gramStart"/>
      <w:r>
        <w:rPr>
          <w:rFonts w:ascii="宋体" w:hAnsi="宋体" w:hint="eastAsia"/>
          <w:szCs w:val="21"/>
          <w:u w:val="single"/>
        </w:rPr>
        <w:t>寮步镇霞边股份经济</w:t>
      </w:r>
      <w:proofErr w:type="gramEnd"/>
      <w:r>
        <w:rPr>
          <w:rFonts w:ascii="宋体" w:hAnsi="宋体" w:hint="eastAsia"/>
          <w:szCs w:val="21"/>
          <w:u w:val="single"/>
        </w:rPr>
        <w:t>联合社</w:t>
      </w:r>
    </w:p>
    <w:p w:rsidR="007D5A71" w:rsidRDefault="00CE49D3">
      <w:pPr>
        <w:spacing w:line="360" w:lineRule="auto"/>
        <w:rPr>
          <w:rFonts w:ascii="宋体" w:hAnsi="宋体"/>
          <w:szCs w:val="21"/>
        </w:rPr>
      </w:pPr>
      <w:r>
        <w:rPr>
          <w:rFonts w:ascii="宋体" w:hAnsi="宋体" w:hint="eastAsia"/>
          <w:szCs w:val="21"/>
        </w:rPr>
        <w:t>乙方（中标人）：</w:t>
      </w:r>
      <w:r>
        <w:rPr>
          <w:rFonts w:ascii="宋体" w:hAnsi="宋体" w:hint="eastAsia"/>
          <w:szCs w:val="21"/>
          <w:u w:val="single"/>
        </w:rPr>
        <w:t xml:space="preserve">                              </w:t>
      </w:r>
    </w:p>
    <w:p w:rsidR="007D5A71" w:rsidRDefault="00CE49D3" w:rsidP="00F51B34">
      <w:pPr>
        <w:spacing w:beforeLines="100" w:before="312" w:line="360" w:lineRule="auto"/>
        <w:ind w:firstLineChars="200" w:firstLine="420"/>
        <w:rPr>
          <w:rFonts w:ascii="宋体" w:hAnsi="宋体"/>
          <w:szCs w:val="21"/>
        </w:rPr>
      </w:pPr>
      <w:r>
        <w:rPr>
          <w:rFonts w:ascii="宋体" w:hAnsi="宋体" w:cs="Times New Roman" w:hint="eastAsia"/>
          <w:szCs w:val="21"/>
        </w:rPr>
        <w:t>根据《中华人民共和国合同法》及招标代理有限公司的招标文件、中标通知书等相关资料的要求，经双方协商一致，签订本合同，共同遵守如下条款</w:t>
      </w:r>
      <w:r>
        <w:rPr>
          <w:rFonts w:ascii="宋体" w:hAnsi="宋体" w:hint="eastAsia"/>
          <w:szCs w:val="21"/>
        </w:rPr>
        <w:t>。</w:t>
      </w:r>
    </w:p>
    <w:p w:rsidR="007D5A71" w:rsidRDefault="00CE49D3" w:rsidP="00F51B34">
      <w:pPr>
        <w:pStyle w:val="af2"/>
        <w:numPr>
          <w:ilvl w:val="0"/>
          <w:numId w:val="48"/>
        </w:numPr>
        <w:spacing w:beforeLines="100" w:before="312" w:line="360" w:lineRule="auto"/>
        <w:ind w:firstLineChars="0"/>
        <w:rPr>
          <w:rFonts w:ascii="宋体" w:hAnsi="宋体"/>
          <w:b/>
          <w:bCs/>
          <w:spacing w:val="20"/>
          <w:szCs w:val="21"/>
        </w:rPr>
      </w:pPr>
      <w:r>
        <w:rPr>
          <w:rFonts w:ascii="宋体" w:hAnsi="宋体" w:hint="eastAsia"/>
          <w:b/>
          <w:spacing w:val="20"/>
          <w:szCs w:val="21"/>
        </w:rPr>
        <w:t>合同项目</w:t>
      </w:r>
    </w:p>
    <w:p w:rsidR="007D5A71" w:rsidRDefault="00CE49D3">
      <w:pPr>
        <w:pStyle w:val="af2"/>
        <w:numPr>
          <w:ilvl w:val="0"/>
          <w:numId w:val="49"/>
        </w:numPr>
        <w:spacing w:line="360" w:lineRule="auto"/>
        <w:ind w:firstLineChars="0"/>
        <w:rPr>
          <w:rFonts w:ascii="宋体" w:hAnsi="宋体"/>
          <w:szCs w:val="21"/>
        </w:rPr>
      </w:pPr>
      <w:r>
        <w:rPr>
          <w:rFonts w:ascii="宋体" w:hAnsi="宋体" w:hint="eastAsia"/>
          <w:szCs w:val="21"/>
        </w:rPr>
        <w:t>项目名称：</w:t>
      </w:r>
      <w:r>
        <w:rPr>
          <w:rFonts w:ascii="宋体" w:hAnsi="宋体" w:hint="eastAsia"/>
          <w:szCs w:val="21"/>
          <w:u w:val="single"/>
        </w:rPr>
        <w:t>东莞市寮步镇</w:t>
      </w:r>
      <w:proofErr w:type="gramStart"/>
      <w:r>
        <w:rPr>
          <w:rFonts w:ascii="宋体" w:hAnsi="宋体" w:hint="eastAsia"/>
          <w:szCs w:val="21"/>
          <w:u w:val="single"/>
        </w:rPr>
        <w:t>霞边社区</w:t>
      </w:r>
      <w:proofErr w:type="gramEnd"/>
      <w:r>
        <w:rPr>
          <w:rFonts w:ascii="宋体" w:hAnsi="宋体" w:hint="eastAsia"/>
          <w:szCs w:val="21"/>
          <w:u w:val="single"/>
        </w:rPr>
        <w:t>综合服务中心运营采购项目</w:t>
      </w:r>
    </w:p>
    <w:p w:rsidR="007D5A71" w:rsidRDefault="00CE49D3">
      <w:pPr>
        <w:pStyle w:val="af2"/>
        <w:numPr>
          <w:ilvl w:val="0"/>
          <w:numId w:val="49"/>
        </w:numPr>
        <w:spacing w:line="360" w:lineRule="auto"/>
        <w:ind w:firstLineChars="0"/>
        <w:rPr>
          <w:rFonts w:ascii="宋体" w:hAnsi="宋体"/>
          <w:szCs w:val="21"/>
        </w:rPr>
      </w:pPr>
      <w:r>
        <w:rPr>
          <w:rFonts w:ascii="宋体" w:hAnsi="宋体" w:hint="eastAsia"/>
          <w:szCs w:val="21"/>
        </w:rPr>
        <w:t>项目编号：</w:t>
      </w:r>
      <w:r>
        <w:rPr>
          <w:rFonts w:ascii="宋体" w:hAnsi="宋体"/>
          <w:szCs w:val="21"/>
          <w:u w:val="single"/>
        </w:rPr>
        <w:t>ZHZC2018018</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项目概况</w:t>
      </w:r>
    </w:p>
    <w:p w:rsidR="007D5A71" w:rsidRDefault="00CE49D3">
      <w:pPr>
        <w:pStyle w:val="af2"/>
        <w:numPr>
          <w:ilvl w:val="0"/>
          <w:numId w:val="50"/>
        </w:numPr>
        <w:spacing w:line="360" w:lineRule="auto"/>
        <w:ind w:firstLineChars="0"/>
        <w:rPr>
          <w:rFonts w:ascii="宋体" w:hAnsi="宋体"/>
          <w:szCs w:val="21"/>
        </w:rPr>
      </w:pPr>
      <w:r>
        <w:rPr>
          <w:rFonts w:ascii="宋体" w:hAnsi="宋体" w:hint="eastAsia"/>
          <w:szCs w:val="21"/>
        </w:rPr>
        <w:t>项目概况</w:t>
      </w:r>
    </w:p>
    <w:p w:rsidR="007D5A71" w:rsidRDefault="00064182">
      <w:pPr>
        <w:pStyle w:val="af2"/>
        <w:spacing w:line="360" w:lineRule="auto"/>
        <w:rPr>
          <w:rFonts w:ascii="宋体" w:hAnsi="宋体"/>
          <w:szCs w:val="21"/>
        </w:rPr>
      </w:pPr>
      <w:proofErr w:type="gramStart"/>
      <w:r w:rsidRPr="00064182">
        <w:rPr>
          <w:rFonts w:ascii="宋体" w:hAnsi="宋体" w:hint="eastAsia"/>
        </w:rPr>
        <w:t>霞边村</w:t>
      </w:r>
      <w:proofErr w:type="gramEnd"/>
      <w:r w:rsidRPr="00064182">
        <w:rPr>
          <w:rFonts w:ascii="宋体" w:hAnsi="宋体" w:hint="eastAsia"/>
        </w:rPr>
        <w:t>位于</w:t>
      </w:r>
      <w:r w:rsidRPr="00757CCF">
        <w:rPr>
          <w:rFonts w:ascii="宋体" w:hAnsi="宋体" w:hint="eastAsia"/>
        </w:rPr>
        <w:t>广东省东莞市寮步镇西北部</w:t>
      </w:r>
      <w:r w:rsidRPr="00064182">
        <w:rPr>
          <w:rFonts w:ascii="宋体" w:hAnsi="宋体" w:hint="eastAsia"/>
        </w:rPr>
        <w:t>，东面毗邻</w:t>
      </w:r>
      <w:proofErr w:type="gramStart"/>
      <w:r w:rsidRPr="00064182">
        <w:rPr>
          <w:rFonts w:ascii="宋体" w:hAnsi="宋体" w:hint="eastAsia"/>
        </w:rPr>
        <w:t>塘唇村</w:t>
      </w:r>
      <w:proofErr w:type="gramEnd"/>
      <w:r w:rsidRPr="00064182">
        <w:rPr>
          <w:rFonts w:ascii="宋体" w:hAnsi="宋体" w:hint="eastAsia"/>
        </w:rPr>
        <w:t>，南面与陈家</w:t>
      </w:r>
      <w:proofErr w:type="gramStart"/>
      <w:r w:rsidRPr="00064182">
        <w:rPr>
          <w:rFonts w:ascii="宋体" w:hAnsi="宋体" w:hint="eastAsia"/>
        </w:rPr>
        <w:t>埔</w:t>
      </w:r>
      <w:proofErr w:type="gramEnd"/>
      <w:r w:rsidRPr="00064182">
        <w:rPr>
          <w:rFonts w:ascii="宋体" w:hAnsi="宋体" w:hint="eastAsia"/>
        </w:rPr>
        <w:t>村相连，北面和西北面与新旧围村接壤，西南面与上屯村交界，距</w:t>
      </w:r>
      <w:proofErr w:type="gramStart"/>
      <w:r w:rsidRPr="00064182">
        <w:rPr>
          <w:rFonts w:ascii="宋体" w:hAnsi="宋体" w:hint="eastAsia"/>
        </w:rPr>
        <w:t>莞樟</w:t>
      </w:r>
      <w:proofErr w:type="gramEnd"/>
      <w:r w:rsidRPr="00064182">
        <w:rPr>
          <w:rFonts w:ascii="宋体" w:hAnsi="宋体" w:hint="eastAsia"/>
        </w:rPr>
        <w:t>公路</w:t>
      </w:r>
      <w:proofErr w:type="gramStart"/>
      <w:r w:rsidRPr="00064182">
        <w:rPr>
          <w:rFonts w:ascii="宋体" w:hAnsi="宋体" w:hint="eastAsia"/>
        </w:rPr>
        <w:t>良益市段</w:t>
      </w:r>
      <w:proofErr w:type="gramEnd"/>
      <w:r w:rsidRPr="00064182">
        <w:rPr>
          <w:rFonts w:ascii="宋体" w:hAnsi="宋体" w:hint="eastAsia"/>
        </w:rPr>
        <w:t>0.8公里，地理位置优越。</w:t>
      </w:r>
      <w:proofErr w:type="gramStart"/>
      <w:r w:rsidRPr="00064182">
        <w:rPr>
          <w:rFonts w:ascii="宋体" w:hAnsi="宋体" w:hint="eastAsia"/>
        </w:rPr>
        <w:t>霞边村</w:t>
      </w:r>
      <w:proofErr w:type="gramEnd"/>
      <w:r w:rsidRPr="00064182">
        <w:rPr>
          <w:rFonts w:ascii="宋体" w:hAnsi="宋体" w:hint="eastAsia"/>
        </w:rPr>
        <w:t>一河两岸，设有广场及文化公园，环境优美，基础设施完善，交通道路纵横交错，四通八达。现管辖面积0.7平方公里</w:t>
      </w:r>
      <w:r w:rsidRPr="00757CCF">
        <w:rPr>
          <w:rFonts w:ascii="宋体" w:hAnsi="宋体" w:hint="eastAsia"/>
        </w:rPr>
        <w:t>，</w:t>
      </w:r>
      <w:proofErr w:type="gramStart"/>
      <w:r w:rsidRPr="00757CCF">
        <w:rPr>
          <w:rFonts w:ascii="宋体" w:hAnsi="宋体" w:hint="eastAsia"/>
        </w:rPr>
        <w:t>霞边村由霞边</w:t>
      </w:r>
      <w:proofErr w:type="gramEnd"/>
      <w:r w:rsidRPr="00757CCF">
        <w:rPr>
          <w:rFonts w:ascii="宋体" w:hAnsi="宋体" w:hint="eastAsia"/>
        </w:rPr>
        <w:t>大围、</w:t>
      </w:r>
      <w:proofErr w:type="gramStart"/>
      <w:r w:rsidRPr="00757CCF">
        <w:rPr>
          <w:rFonts w:ascii="宋体" w:hAnsi="宋体" w:hint="eastAsia"/>
        </w:rPr>
        <w:t>盆石围</w:t>
      </w:r>
      <w:proofErr w:type="gramEnd"/>
      <w:r w:rsidRPr="00757CCF">
        <w:rPr>
          <w:rFonts w:ascii="宋体" w:hAnsi="宋体" w:hint="eastAsia"/>
        </w:rPr>
        <w:t>、</w:t>
      </w:r>
      <w:proofErr w:type="gramStart"/>
      <w:r w:rsidRPr="00757CCF">
        <w:rPr>
          <w:rFonts w:ascii="宋体" w:hAnsi="宋体" w:hint="eastAsia"/>
        </w:rPr>
        <w:t>饮平圩</w:t>
      </w:r>
      <w:proofErr w:type="gramEnd"/>
      <w:r w:rsidRPr="00757CCF">
        <w:rPr>
          <w:rFonts w:ascii="宋体" w:hAnsi="宋体" w:hint="eastAsia"/>
        </w:rPr>
        <w:t>、水步头四个自然村组成。全村户籍人口有</w:t>
      </w:r>
      <w:r w:rsidRPr="002B34EE">
        <w:rPr>
          <w:rFonts w:ascii="宋体" w:hAnsi="宋体"/>
        </w:rPr>
        <w:t>309</w:t>
      </w:r>
      <w:r w:rsidRPr="00757CCF">
        <w:rPr>
          <w:rFonts w:ascii="宋体" w:hAnsi="宋体" w:hint="eastAsia"/>
        </w:rPr>
        <w:t>户，人口</w:t>
      </w:r>
      <w:r w:rsidRPr="002B34EE">
        <w:rPr>
          <w:rFonts w:ascii="宋体" w:hAnsi="宋体"/>
        </w:rPr>
        <w:t>952</w:t>
      </w:r>
      <w:r w:rsidRPr="00757CCF">
        <w:rPr>
          <w:rFonts w:ascii="宋体" w:hAnsi="宋体" w:hint="eastAsia"/>
        </w:rPr>
        <w:t>人，外来人口6000人。</w:t>
      </w:r>
    </w:p>
    <w:p w:rsidR="007D5A71" w:rsidRDefault="00CE49D3">
      <w:pPr>
        <w:pStyle w:val="af2"/>
        <w:numPr>
          <w:ilvl w:val="0"/>
          <w:numId w:val="50"/>
        </w:numPr>
        <w:spacing w:line="360" w:lineRule="auto"/>
        <w:ind w:firstLineChars="0"/>
        <w:rPr>
          <w:rFonts w:ascii="宋体" w:hAnsi="宋体"/>
          <w:szCs w:val="21"/>
          <w:u w:val="single"/>
        </w:rPr>
      </w:pPr>
      <w:r>
        <w:rPr>
          <w:rFonts w:ascii="宋体" w:hAnsi="宋体" w:hint="eastAsia"/>
          <w:szCs w:val="21"/>
        </w:rPr>
        <w:t>服务群体</w:t>
      </w:r>
    </w:p>
    <w:p w:rsidR="007D5A71" w:rsidRDefault="00CE49D3">
      <w:pPr>
        <w:pStyle w:val="af2"/>
        <w:spacing w:line="360" w:lineRule="auto"/>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根据东莞市寮步镇</w:t>
      </w:r>
      <w:proofErr w:type="gramStart"/>
      <w:r>
        <w:rPr>
          <w:rFonts w:asciiTheme="minorEastAsia" w:eastAsiaTheme="minorEastAsia" w:hAnsiTheme="minorEastAsia" w:cs="Times New Roman" w:hint="eastAsia"/>
          <w:szCs w:val="21"/>
        </w:rPr>
        <w:t>霞边社区</w:t>
      </w:r>
      <w:proofErr w:type="gramEnd"/>
      <w:r>
        <w:rPr>
          <w:rFonts w:asciiTheme="minorEastAsia" w:eastAsiaTheme="minorEastAsia" w:hAnsiTheme="minorEastAsia" w:cs="Times New Roman" w:hint="eastAsia"/>
          <w:szCs w:val="21"/>
        </w:rPr>
        <w:t>的实际情况，有针对性地提供社区服务。其中，优先满足老年人、残疾人、青少年、妇女家庭的服务需求，逐步扩大到社区内所有人群和企事业单位，满足广大居民的个性化需求。</w:t>
      </w:r>
    </w:p>
    <w:p w:rsidR="007D5A71" w:rsidRDefault="00CE49D3">
      <w:pPr>
        <w:pStyle w:val="af2"/>
        <w:numPr>
          <w:ilvl w:val="0"/>
          <w:numId w:val="50"/>
        </w:numPr>
        <w:spacing w:line="360" w:lineRule="auto"/>
        <w:ind w:firstLineChars="0"/>
        <w:rPr>
          <w:rFonts w:ascii="宋体" w:hAnsi="宋体"/>
          <w:szCs w:val="21"/>
        </w:rPr>
      </w:pPr>
      <w:r>
        <w:rPr>
          <w:rFonts w:ascii="宋体" w:hAnsi="宋体" w:hint="eastAsia"/>
          <w:szCs w:val="21"/>
        </w:rPr>
        <w:t>服务内容</w:t>
      </w:r>
    </w:p>
    <w:p w:rsidR="007D5A71" w:rsidRDefault="00CE49D3">
      <w:pPr>
        <w:pStyle w:val="af2"/>
        <w:spacing w:line="360" w:lineRule="auto"/>
        <w:rPr>
          <w:rFonts w:ascii="宋体" w:hAnsi="宋体"/>
          <w:szCs w:val="21"/>
        </w:rPr>
      </w:pPr>
      <w:r w:rsidRPr="00E12C41">
        <w:rPr>
          <w:rFonts w:ascii="宋体" w:hAnsi="宋体" w:hint="eastAsia"/>
          <w:szCs w:val="21"/>
        </w:rPr>
        <w:t>社区综合服务中心重点服务为长者服务、妇女家庭服务、青少年服务、社区建设服务四大服务，整合社区各类场地和资源，提供各类免</w:t>
      </w:r>
      <w:r>
        <w:rPr>
          <w:rFonts w:ascii="宋体" w:hAnsi="宋体" w:hint="eastAsia"/>
          <w:szCs w:val="21"/>
        </w:rPr>
        <w:t>费和有偿性服务，使服务对象获得满意的基本服务需求，以辅导及指导服务协助个人解决问题，为身处不利环境者提供支持服务，促进个人与社会群体的关系，加强对社会的了解、认同及参与，以康乐、技能学习及兴趣发展等活动促进参加者身心健康。服务的详细内容有：</w:t>
      </w:r>
    </w:p>
    <w:p w:rsidR="007D5A71" w:rsidRDefault="00CE49D3">
      <w:pPr>
        <w:spacing w:line="360" w:lineRule="auto"/>
        <w:rPr>
          <w:rFonts w:ascii="宋体" w:hAnsi="宋体"/>
          <w:b/>
          <w:bCs/>
          <w:szCs w:val="21"/>
        </w:rPr>
      </w:pPr>
      <w:r>
        <w:rPr>
          <w:rFonts w:ascii="宋体" w:hAnsi="宋体" w:hint="eastAsia"/>
          <w:b/>
          <w:bCs/>
          <w:szCs w:val="21"/>
        </w:rPr>
        <w:t>（一）长者服务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常规服务系列：为社区老年人建立档案、每周为老年人量血压、体检、每周上门探访、每月进行免费义剪；面向社区长者开展饮食健康讲座、老年人常见病讲座、急救处理法等健康知识培训，提高长者对日常饮食和常见病的了解和预防；开展太极、广场舞、保健操、电影鉴赏等常规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发展系列：服务内容包括长者学堂等各类培训班、兴趣班、长者康乐竞技活动等，促进长者的个人发展。</w:t>
      </w:r>
    </w:p>
    <w:p w:rsidR="007D5A71" w:rsidRDefault="00CE49D3">
      <w:pPr>
        <w:spacing w:line="360" w:lineRule="auto"/>
        <w:rPr>
          <w:rFonts w:ascii="宋体" w:hAnsi="宋体"/>
          <w:b/>
          <w:bCs/>
          <w:szCs w:val="21"/>
        </w:rPr>
      </w:pPr>
      <w:r>
        <w:rPr>
          <w:rFonts w:ascii="宋体" w:hAnsi="宋体" w:hint="eastAsia"/>
          <w:b/>
          <w:bCs/>
          <w:szCs w:val="21"/>
        </w:rPr>
        <w:t>（二）妇女家庭服务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家庭发展性服务：结合社区家庭生活、教育、康乐等方面的需求，开展亲子书签、亲子舞蹈、亲子户外拓展等亲子活动，促进家庭成员之间的良性互动，营造和谐社区和谐家园的氛围。</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妇女支持服务；成年女性要面对生理转变，工作和社会角色的要求，往往承担不少压力，影响身心健康。社区妇女服务计划，旨在通过为社区妇女提供多元化的学习和交友平台，协助妇女建立自信和支援网络，提升对生活满足感。</w:t>
      </w:r>
    </w:p>
    <w:p w:rsidR="007D5A71" w:rsidRDefault="00CE49D3">
      <w:pPr>
        <w:spacing w:line="360" w:lineRule="auto"/>
        <w:ind w:firstLineChars="200" w:firstLine="420"/>
        <w:rPr>
          <w:rFonts w:ascii="宋体" w:hAnsi="宋体"/>
          <w:szCs w:val="21"/>
        </w:rPr>
      </w:pPr>
      <w:r>
        <w:rPr>
          <w:rFonts w:ascii="宋体" w:hAnsi="宋体" w:hint="eastAsia"/>
          <w:szCs w:val="21"/>
        </w:rPr>
        <w:t>③家庭教育服务：结合社区家庭教育的实际情况，开展家庭教育讲座、工作坊，为社区家庭在教儿育儿方面提供支持和帮助。</w:t>
      </w:r>
    </w:p>
    <w:p w:rsidR="007D5A71" w:rsidRDefault="00CE49D3">
      <w:pPr>
        <w:spacing w:line="360" w:lineRule="auto"/>
        <w:rPr>
          <w:rFonts w:ascii="宋体" w:hAnsi="宋体"/>
          <w:b/>
          <w:bCs/>
          <w:szCs w:val="21"/>
        </w:rPr>
      </w:pPr>
      <w:r>
        <w:rPr>
          <w:rFonts w:ascii="宋体" w:hAnsi="宋体" w:hint="eastAsia"/>
          <w:b/>
          <w:bCs/>
          <w:szCs w:val="21"/>
        </w:rPr>
        <w:t>（三）青少年服务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学习辅导服务：开展四点半学堂，为社区青少年提供课业辅导。</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 xml:space="preserve">兴趣拓展服务：以兴趣拓展、文娱康乐等方式，促进青少年的兴趣培养，引导和促进青少年的健康成长。 </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3 \* GB3 \* MERGEFORMAT </w:instrText>
      </w:r>
      <w:r>
        <w:rPr>
          <w:rFonts w:ascii="宋体" w:hAnsi="宋体" w:hint="eastAsia"/>
          <w:szCs w:val="21"/>
        </w:rPr>
        <w:fldChar w:fldCharType="separate"/>
      </w:r>
      <w:r w:rsidR="00CE49D3">
        <w:rPr>
          <w:rFonts w:ascii="宋体" w:hAnsi="宋体" w:hint="eastAsia"/>
          <w:szCs w:val="21"/>
        </w:rPr>
        <w:t>③</w:t>
      </w:r>
      <w:r>
        <w:rPr>
          <w:rFonts w:ascii="宋体" w:hAnsi="宋体" w:hint="eastAsia"/>
          <w:szCs w:val="21"/>
        </w:rPr>
        <w:fldChar w:fldCharType="end"/>
      </w:r>
      <w:r w:rsidR="00CE49D3">
        <w:rPr>
          <w:rFonts w:ascii="宋体" w:hAnsi="宋体" w:hint="eastAsia"/>
          <w:szCs w:val="21"/>
        </w:rPr>
        <w:t>个人发展服务：针对青少年所处的个人发展阶段，有计划的为青少年提供个人成长及能力提升的服务，提高青少年的问题处理能力、沟通能力、困难应对能力等方面的个人成长服务。开展青少年</w:t>
      </w:r>
      <w:proofErr w:type="gramStart"/>
      <w:r w:rsidR="00CE49D3">
        <w:rPr>
          <w:rFonts w:ascii="宋体" w:hAnsi="宋体" w:hint="eastAsia"/>
          <w:szCs w:val="21"/>
        </w:rPr>
        <w:t>抗逆力项目</w:t>
      </w:r>
      <w:proofErr w:type="gramEnd"/>
      <w:r w:rsidR="00CE49D3">
        <w:rPr>
          <w:rFonts w:ascii="宋体" w:hAnsi="宋体" w:hint="eastAsia"/>
          <w:szCs w:val="21"/>
        </w:rPr>
        <w:t>，在沟通能力、自信心、情绪管理、同辈互动方面进行培训。</w:t>
      </w:r>
    </w:p>
    <w:p w:rsidR="007D5A71" w:rsidRDefault="00CE49D3">
      <w:pPr>
        <w:spacing w:line="360" w:lineRule="auto"/>
        <w:rPr>
          <w:rFonts w:ascii="宋体" w:hAnsi="宋体"/>
          <w:b/>
          <w:bCs/>
          <w:szCs w:val="21"/>
        </w:rPr>
      </w:pPr>
      <w:r>
        <w:rPr>
          <w:rFonts w:ascii="宋体" w:hAnsi="宋体" w:hint="eastAsia"/>
          <w:b/>
          <w:bCs/>
          <w:szCs w:val="21"/>
        </w:rPr>
        <w:t>（四）社区建设服务</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1 \* GB3 \* MERGEFORMAT </w:instrText>
      </w:r>
      <w:r>
        <w:rPr>
          <w:rFonts w:ascii="宋体" w:hAnsi="宋体" w:hint="eastAsia"/>
          <w:szCs w:val="21"/>
        </w:rPr>
        <w:fldChar w:fldCharType="separate"/>
      </w:r>
      <w:r w:rsidR="00CE49D3">
        <w:rPr>
          <w:rFonts w:ascii="宋体" w:hAnsi="宋体" w:hint="eastAsia"/>
          <w:szCs w:val="21"/>
        </w:rPr>
        <w:t>①</w:t>
      </w:r>
      <w:r>
        <w:rPr>
          <w:rFonts w:ascii="宋体" w:hAnsi="宋体" w:hint="eastAsia"/>
          <w:szCs w:val="21"/>
        </w:rPr>
        <w:fldChar w:fldCharType="end"/>
      </w:r>
      <w:r w:rsidR="00CE49D3">
        <w:rPr>
          <w:rFonts w:ascii="宋体" w:hAnsi="宋体" w:hint="eastAsia"/>
          <w:szCs w:val="21"/>
        </w:rPr>
        <w:t>社会组织建设：在社区内，协助和建立各种各样的志愿服务队伍及发展社区组织；建立社区中心志愿者团队、舞蹈服务队等社区团体。</w:t>
      </w:r>
    </w:p>
    <w:p w:rsidR="007D5A71" w:rsidRDefault="000E3313">
      <w:pPr>
        <w:spacing w:line="360" w:lineRule="auto"/>
        <w:ind w:firstLineChars="200" w:firstLine="420"/>
        <w:rPr>
          <w:rFonts w:ascii="宋体" w:hAnsi="宋体"/>
          <w:szCs w:val="21"/>
        </w:rPr>
      </w:pPr>
      <w:r>
        <w:rPr>
          <w:rFonts w:ascii="宋体" w:hAnsi="宋体" w:hint="eastAsia"/>
          <w:szCs w:val="21"/>
        </w:rPr>
        <w:fldChar w:fldCharType="begin"/>
      </w:r>
      <w:r w:rsidR="00CE49D3">
        <w:rPr>
          <w:rFonts w:ascii="宋体" w:hAnsi="宋体" w:hint="eastAsia"/>
          <w:szCs w:val="21"/>
        </w:rPr>
        <w:instrText xml:space="preserve"> = 2 \* GB3 \* MERGEFORMAT </w:instrText>
      </w:r>
      <w:r>
        <w:rPr>
          <w:rFonts w:ascii="宋体" w:hAnsi="宋体" w:hint="eastAsia"/>
          <w:szCs w:val="21"/>
        </w:rPr>
        <w:fldChar w:fldCharType="separate"/>
      </w:r>
      <w:r w:rsidR="00CE49D3">
        <w:rPr>
          <w:rFonts w:ascii="宋体" w:hAnsi="宋体" w:hint="eastAsia"/>
          <w:szCs w:val="21"/>
        </w:rPr>
        <w:t>②</w:t>
      </w:r>
      <w:r>
        <w:rPr>
          <w:rFonts w:ascii="宋体" w:hAnsi="宋体" w:hint="eastAsia"/>
          <w:szCs w:val="21"/>
        </w:rPr>
        <w:fldChar w:fldCharType="end"/>
      </w:r>
      <w:r w:rsidR="00CE49D3">
        <w:rPr>
          <w:rFonts w:ascii="宋体" w:hAnsi="宋体" w:hint="eastAsia"/>
          <w:szCs w:val="21"/>
        </w:rPr>
        <w:t>根据</w:t>
      </w:r>
      <w:proofErr w:type="gramStart"/>
      <w:r w:rsidR="00CE49D3">
        <w:rPr>
          <w:rFonts w:ascii="宋体" w:hAnsi="宋体" w:hint="eastAsia"/>
          <w:szCs w:val="21"/>
        </w:rPr>
        <w:t>霞边社区</w:t>
      </w:r>
      <w:proofErr w:type="gramEnd"/>
      <w:r w:rsidR="00CE49D3">
        <w:rPr>
          <w:rFonts w:ascii="宋体" w:hAnsi="宋体" w:hint="eastAsia"/>
          <w:szCs w:val="21"/>
        </w:rPr>
        <w:t>的特点，组织社区志愿者开展各项志愿服务活动，形成良好的社区服务氛围，营造和谐的社区生活环境。</w:t>
      </w:r>
    </w:p>
    <w:p w:rsidR="007D5A71" w:rsidRDefault="00CE49D3">
      <w:pPr>
        <w:spacing w:line="360" w:lineRule="auto"/>
        <w:rPr>
          <w:rFonts w:ascii="宋体" w:hAnsi="宋体"/>
          <w:b/>
          <w:bCs/>
          <w:szCs w:val="21"/>
        </w:rPr>
      </w:pPr>
      <w:r>
        <w:rPr>
          <w:rFonts w:ascii="宋体" w:hAnsi="宋体" w:hint="eastAsia"/>
          <w:b/>
          <w:bCs/>
          <w:szCs w:val="21"/>
        </w:rPr>
        <w:t>（五）党建服务</w:t>
      </w:r>
    </w:p>
    <w:p w:rsidR="007D5A71" w:rsidRDefault="00CE49D3">
      <w:pPr>
        <w:spacing w:line="360" w:lineRule="auto"/>
        <w:ind w:firstLineChars="200" w:firstLine="420"/>
        <w:rPr>
          <w:rFonts w:ascii="宋体" w:hAnsi="宋体"/>
          <w:szCs w:val="21"/>
        </w:rPr>
      </w:pPr>
      <w:r>
        <w:rPr>
          <w:rFonts w:ascii="宋体" w:hAnsi="宋体" w:hint="eastAsia"/>
          <w:szCs w:val="21"/>
        </w:rPr>
        <w:t>根据社区需求及特点，组织社区党员，开展相关党员服务活动，协助辖区内党建工作的开展，把党建融入到社区工作中，促进党建多元化发展。</w:t>
      </w:r>
    </w:p>
    <w:p w:rsidR="007D5A71" w:rsidRDefault="00CE49D3">
      <w:pPr>
        <w:spacing w:line="360" w:lineRule="auto"/>
        <w:rPr>
          <w:rFonts w:ascii="宋体" w:hAnsi="宋体"/>
          <w:b/>
          <w:bCs/>
          <w:szCs w:val="21"/>
        </w:rPr>
      </w:pPr>
      <w:r>
        <w:rPr>
          <w:rFonts w:ascii="宋体" w:hAnsi="宋体" w:hint="eastAsia"/>
          <w:b/>
          <w:bCs/>
          <w:szCs w:val="21"/>
        </w:rPr>
        <w:t>（六）其它可以纳入中心服务的人群服务需求</w:t>
      </w:r>
    </w:p>
    <w:p w:rsidR="007D5A71" w:rsidRDefault="00CE49D3">
      <w:pPr>
        <w:spacing w:line="360" w:lineRule="auto"/>
        <w:ind w:firstLineChars="200" w:firstLine="420"/>
        <w:rPr>
          <w:rFonts w:ascii="宋体" w:hAnsi="宋体"/>
          <w:szCs w:val="21"/>
        </w:rPr>
      </w:pPr>
      <w:r>
        <w:rPr>
          <w:rFonts w:ascii="宋体" w:hAnsi="宋体" w:hint="eastAsia"/>
          <w:szCs w:val="21"/>
        </w:rPr>
        <w:t>根据社区的特点，为其它可以纳入中心服务的群体提供切合需求的社会服务，发展有社区特色的服务模式。</w:t>
      </w:r>
    </w:p>
    <w:p w:rsidR="007D5A71" w:rsidRDefault="00CE49D3">
      <w:pPr>
        <w:pStyle w:val="af2"/>
        <w:numPr>
          <w:ilvl w:val="0"/>
          <w:numId w:val="50"/>
        </w:numPr>
        <w:spacing w:line="360" w:lineRule="auto"/>
        <w:ind w:firstLineChars="0"/>
        <w:rPr>
          <w:rFonts w:ascii="宋体" w:hAnsi="宋体"/>
          <w:szCs w:val="21"/>
        </w:rPr>
      </w:pPr>
      <w:r>
        <w:rPr>
          <w:rFonts w:ascii="宋体" w:hAnsi="宋体" w:hint="eastAsia"/>
          <w:szCs w:val="21"/>
        </w:rPr>
        <w:t>服务队伍</w:t>
      </w:r>
    </w:p>
    <w:p w:rsidR="007D5A71" w:rsidRDefault="00CE49D3">
      <w:pPr>
        <w:spacing w:line="360" w:lineRule="auto"/>
        <w:ind w:firstLineChars="200" w:firstLine="420"/>
        <w:rPr>
          <w:rFonts w:ascii="宋体" w:hAnsi="宋体"/>
          <w:szCs w:val="21"/>
        </w:rPr>
      </w:pPr>
      <w:r>
        <w:rPr>
          <w:rFonts w:ascii="宋体" w:hAnsi="宋体" w:hint="eastAsia"/>
          <w:szCs w:val="21"/>
        </w:rPr>
        <w:t>负责运营社区综合服务中心的社工组织需配备开展日常社区服务的服务队伍，其中专业服务人才不少于5名（社工不少于3名，社工助理不少于2名）。乙方提供的社工人才必须为通过全国社会工作者职业水平评价的人员或取得《中华人民共和国社会工作者职业水平证书》的人员，或者为全日制社会工作专业本科及以上学历并且有相关资质。</w:t>
      </w:r>
    </w:p>
    <w:p w:rsidR="007D5A71" w:rsidRDefault="00CE49D3">
      <w:pPr>
        <w:pStyle w:val="af2"/>
        <w:spacing w:line="360" w:lineRule="auto"/>
        <w:rPr>
          <w:rFonts w:ascii="宋体" w:hAnsi="宋体"/>
          <w:szCs w:val="21"/>
        </w:rPr>
      </w:pPr>
      <w:r>
        <w:rPr>
          <w:rFonts w:ascii="宋体" w:hAnsi="宋体" w:hint="eastAsia"/>
          <w:szCs w:val="21"/>
        </w:rPr>
        <w:t>乙方要</w:t>
      </w:r>
      <w:proofErr w:type="gramStart"/>
      <w:r>
        <w:rPr>
          <w:rFonts w:ascii="宋体" w:hAnsi="宋体" w:hint="eastAsia"/>
          <w:szCs w:val="21"/>
        </w:rPr>
        <w:t>协助霞边社区</w:t>
      </w:r>
      <w:proofErr w:type="gramEnd"/>
      <w:r>
        <w:rPr>
          <w:rFonts w:ascii="宋体" w:hAnsi="宋体" w:hint="eastAsia"/>
          <w:szCs w:val="21"/>
        </w:rPr>
        <w:t>发展社区志愿者服务队伍，以“社工+义工”的模式，组织开展经常性的志愿服务活动。</w:t>
      </w:r>
    </w:p>
    <w:p w:rsidR="007D5A71" w:rsidRDefault="00CE49D3">
      <w:pPr>
        <w:pStyle w:val="af2"/>
        <w:numPr>
          <w:ilvl w:val="0"/>
          <w:numId w:val="50"/>
        </w:numPr>
        <w:spacing w:line="360" w:lineRule="auto"/>
        <w:ind w:firstLineChars="0"/>
        <w:rPr>
          <w:rFonts w:ascii="宋体" w:hAnsi="宋体"/>
          <w:szCs w:val="21"/>
        </w:rPr>
      </w:pPr>
      <w:r>
        <w:rPr>
          <w:rFonts w:ascii="宋体" w:hAnsi="宋体" w:hint="eastAsia"/>
          <w:szCs w:val="21"/>
        </w:rPr>
        <w:t>服务要求</w:t>
      </w:r>
    </w:p>
    <w:p w:rsidR="007D5A71" w:rsidRDefault="00CE49D3">
      <w:pPr>
        <w:spacing w:line="360" w:lineRule="auto"/>
        <w:ind w:firstLineChars="200" w:firstLine="420"/>
        <w:rPr>
          <w:rFonts w:ascii="宋体" w:hAnsi="宋体"/>
          <w:szCs w:val="21"/>
        </w:rPr>
      </w:pPr>
      <w:r>
        <w:rPr>
          <w:rFonts w:ascii="宋体" w:hAnsi="宋体" w:hint="eastAsia"/>
          <w:szCs w:val="21"/>
        </w:rPr>
        <w:t>（一）乙方应本着服务至上、诚信为本的宗旨，所派出的专业服务人员应尊重服务对象的自决权、隐私权、知情权，保护其利益，接纳服务对象；能运用专业方法和技巧，解决服务对象的实际问题，为社区相关工作出谋划策；热爱社区服务工作，具有社会责任感和敬业精神，遵守职业操守及社区的管理制度。</w:t>
      </w:r>
    </w:p>
    <w:p w:rsidR="007D5A71" w:rsidRDefault="00CE49D3">
      <w:pPr>
        <w:spacing w:line="360" w:lineRule="auto"/>
        <w:ind w:firstLineChars="200" w:firstLine="420"/>
        <w:rPr>
          <w:rFonts w:ascii="宋体" w:hAnsi="宋体"/>
          <w:szCs w:val="21"/>
        </w:rPr>
      </w:pPr>
      <w:r>
        <w:rPr>
          <w:rFonts w:ascii="宋体" w:hAnsi="宋体" w:hint="eastAsia"/>
          <w:szCs w:val="21"/>
        </w:rPr>
        <w:t>（二）乙方负责社工、社工助理日常管理、教育、培训、考核，以促进社工、社工助理业务能力的不断提升。</w:t>
      </w:r>
    </w:p>
    <w:p w:rsidR="007D5A71" w:rsidRDefault="00CE49D3">
      <w:pPr>
        <w:pStyle w:val="af2"/>
        <w:spacing w:line="360" w:lineRule="auto"/>
        <w:rPr>
          <w:rFonts w:ascii="宋体" w:hAnsi="宋体"/>
          <w:szCs w:val="21"/>
        </w:rPr>
      </w:pPr>
      <w:r>
        <w:rPr>
          <w:rFonts w:ascii="宋体" w:hAnsi="宋体" w:hint="eastAsia"/>
          <w:szCs w:val="21"/>
        </w:rPr>
        <w:t>（三）乙方应与工作人员建立劳动关系，订立和履行劳动合同，支付社工工资、交纳相关的社会保险金等费用。</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总体要求</w:t>
      </w:r>
    </w:p>
    <w:p w:rsidR="007D5A71" w:rsidRDefault="00CE49D3">
      <w:pPr>
        <w:pStyle w:val="af2"/>
        <w:numPr>
          <w:ilvl w:val="0"/>
          <w:numId w:val="51"/>
        </w:numPr>
        <w:autoSpaceDE w:val="0"/>
        <w:autoSpaceDN w:val="0"/>
        <w:adjustRightInd w:val="0"/>
        <w:spacing w:line="360" w:lineRule="auto"/>
        <w:ind w:firstLineChars="0"/>
        <w:jc w:val="left"/>
        <w:rPr>
          <w:rFonts w:ascii="宋体" w:hAnsi="宋体"/>
          <w:szCs w:val="21"/>
        </w:rPr>
      </w:pPr>
      <w:r>
        <w:rPr>
          <w:rFonts w:ascii="宋体" w:hAnsi="宋体" w:hint="eastAsia"/>
          <w:szCs w:val="21"/>
        </w:rPr>
        <w:t>甲方权利和义务</w:t>
      </w:r>
    </w:p>
    <w:p w:rsidR="007D5A71" w:rsidRDefault="00CE49D3">
      <w:pPr>
        <w:pStyle w:val="af2"/>
        <w:numPr>
          <w:ilvl w:val="0"/>
          <w:numId w:val="52"/>
        </w:numPr>
        <w:tabs>
          <w:tab w:val="left" w:pos="1080"/>
        </w:tabs>
        <w:spacing w:line="360" w:lineRule="auto"/>
        <w:ind w:firstLineChars="0"/>
        <w:rPr>
          <w:rFonts w:ascii="宋体" w:hAnsi="宋体"/>
          <w:szCs w:val="21"/>
        </w:rPr>
      </w:pPr>
      <w:r>
        <w:rPr>
          <w:rFonts w:ascii="宋体" w:hAnsi="宋体" w:hint="eastAsia"/>
          <w:szCs w:val="21"/>
        </w:rPr>
        <w:t>甲方有权随时检查乙方的服务履行情况，并向乙方提出修改。</w:t>
      </w:r>
    </w:p>
    <w:p w:rsidR="007D5A71" w:rsidRDefault="00CE49D3">
      <w:pPr>
        <w:pStyle w:val="af2"/>
        <w:numPr>
          <w:ilvl w:val="0"/>
          <w:numId w:val="52"/>
        </w:numPr>
        <w:tabs>
          <w:tab w:val="left" w:pos="1080"/>
        </w:tabs>
        <w:spacing w:line="360" w:lineRule="auto"/>
        <w:ind w:firstLineChars="0"/>
        <w:rPr>
          <w:rFonts w:ascii="宋体" w:hAnsi="宋体"/>
          <w:szCs w:val="21"/>
        </w:rPr>
      </w:pPr>
      <w:r>
        <w:rPr>
          <w:rFonts w:ascii="宋体" w:hAnsi="宋体" w:hint="eastAsia"/>
          <w:szCs w:val="21"/>
        </w:rPr>
        <w:t>当发生服务违约时，则甲方有权按约定在支付乙方合同款项中进行扣款 。</w:t>
      </w:r>
    </w:p>
    <w:p w:rsidR="007D5A71" w:rsidRDefault="00CE49D3">
      <w:pPr>
        <w:pStyle w:val="af2"/>
        <w:numPr>
          <w:ilvl w:val="0"/>
          <w:numId w:val="52"/>
        </w:numPr>
        <w:tabs>
          <w:tab w:val="left" w:pos="1080"/>
        </w:tabs>
        <w:spacing w:line="360" w:lineRule="auto"/>
        <w:ind w:firstLineChars="0"/>
        <w:rPr>
          <w:rFonts w:ascii="宋体" w:hAnsi="宋体"/>
          <w:szCs w:val="21"/>
        </w:rPr>
      </w:pPr>
      <w:r>
        <w:rPr>
          <w:rFonts w:ascii="宋体" w:hAnsi="宋体" w:hint="eastAsia"/>
          <w:szCs w:val="21"/>
        </w:rPr>
        <w:t>在乙方提供服务时，如对甲方的设备造成了损坏，甲方有权要求乙方赔偿。</w:t>
      </w:r>
    </w:p>
    <w:p w:rsidR="007D5A71" w:rsidRDefault="00CE49D3">
      <w:pPr>
        <w:pStyle w:val="af2"/>
        <w:numPr>
          <w:ilvl w:val="0"/>
          <w:numId w:val="52"/>
        </w:numPr>
        <w:tabs>
          <w:tab w:val="left" w:pos="1080"/>
        </w:tabs>
        <w:spacing w:line="360" w:lineRule="auto"/>
        <w:ind w:firstLineChars="0"/>
        <w:rPr>
          <w:rFonts w:ascii="宋体" w:hAnsi="宋体"/>
          <w:szCs w:val="21"/>
        </w:rPr>
      </w:pPr>
      <w:r>
        <w:rPr>
          <w:rFonts w:ascii="宋体" w:hAnsi="宋体" w:hint="eastAsia"/>
          <w:szCs w:val="21"/>
        </w:rPr>
        <w:t>甲方应按合同规定向乙方支付服务费用。</w:t>
      </w:r>
    </w:p>
    <w:p w:rsidR="007D5A71" w:rsidRDefault="00CE49D3">
      <w:pPr>
        <w:pStyle w:val="af2"/>
        <w:numPr>
          <w:ilvl w:val="0"/>
          <w:numId w:val="51"/>
        </w:numPr>
        <w:autoSpaceDE w:val="0"/>
        <w:autoSpaceDN w:val="0"/>
        <w:adjustRightInd w:val="0"/>
        <w:spacing w:line="360" w:lineRule="auto"/>
        <w:ind w:firstLineChars="0"/>
        <w:jc w:val="left"/>
        <w:rPr>
          <w:rFonts w:ascii="宋体" w:hAnsi="宋体"/>
          <w:szCs w:val="21"/>
        </w:rPr>
      </w:pPr>
      <w:r>
        <w:rPr>
          <w:rFonts w:ascii="宋体" w:hAnsi="宋体" w:hint="eastAsia"/>
          <w:szCs w:val="21"/>
        </w:rPr>
        <w:t>乙方权利和义务</w:t>
      </w:r>
    </w:p>
    <w:p w:rsidR="007D5A71" w:rsidRDefault="00CE49D3">
      <w:pPr>
        <w:pStyle w:val="af2"/>
        <w:numPr>
          <w:ilvl w:val="0"/>
          <w:numId w:val="53"/>
        </w:numPr>
        <w:tabs>
          <w:tab w:val="left" w:pos="1080"/>
        </w:tabs>
        <w:spacing w:line="360" w:lineRule="auto"/>
        <w:ind w:firstLineChars="0"/>
        <w:rPr>
          <w:rFonts w:ascii="宋体" w:hAnsi="宋体"/>
          <w:szCs w:val="21"/>
        </w:rPr>
      </w:pPr>
      <w:r>
        <w:rPr>
          <w:rFonts w:ascii="宋体" w:hAnsi="宋体" w:hint="eastAsia"/>
          <w:szCs w:val="21"/>
        </w:rPr>
        <w:t>乙方应按招标文件的要求和投标文件的承诺进行服务，发生任何服务的变更均须向甲方提出交书面报审报告。</w:t>
      </w:r>
    </w:p>
    <w:p w:rsidR="007D5A71" w:rsidRDefault="00CE49D3">
      <w:pPr>
        <w:pStyle w:val="af2"/>
        <w:numPr>
          <w:ilvl w:val="0"/>
          <w:numId w:val="53"/>
        </w:numPr>
        <w:tabs>
          <w:tab w:val="left" w:pos="1080"/>
        </w:tabs>
        <w:spacing w:line="360" w:lineRule="auto"/>
        <w:ind w:firstLineChars="0"/>
        <w:rPr>
          <w:rFonts w:ascii="宋体" w:hAnsi="宋体"/>
          <w:szCs w:val="21"/>
        </w:rPr>
      </w:pPr>
      <w:r>
        <w:rPr>
          <w:rFonts w:ascii="宋体" w:hAnsi="宋体" w:hint="eastAsia"/>
          <w:szCs w:val="21"/>
        </w:rPr>
        <w:t>乙方有权要求甲方按时支付服务费用。如甲方不按时支付乙方有权要求甲方支付滞纳金。但服务费得支付应以符合东莞市财政局的相关规定为前提。</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价格</w:t>
      </w:r>
    </w:p>
    <w:p w:rsidR="007D5A71" w:rsidRDefault="00CE49D3">
      <w:pPr>
        <w:pStyle w:val="af2"/>
        <w:numPr>
          <w:ilvl w:val="0"/>
          <w:numId w:val="54"/>
        </w:numPr>
        <w:spacing w:line="360" w:lineRule="auto"/>
        <w:ind w:firstLineChars="0"/>
        <w:rPr>
          <w:rFonts w:ascii="宋体" w:hAnsi="宋体"/>
          <w:szCs w:val="21"/>
        </w:rPr>
      </w:pPr>
      <w:r>
        <w:rPr>
          <w:rFonts w:ascii="宋体" w:hAnsi="宋体" w:hint="eastAsia"/>
          <w:szCs w:val="21"/>
        </w:rPr>
        <w:t>合同总价：大写：人民币</w:t>
      </w:r>
      <w:r>
        <w:rPr>
          <w:rFonts w:ascii="宋体" w:hAnsi="宋体" w:hint="eastAsia"/>
          <w:szCs w:val="21"/>
          <w:u w:val="single"/>
        </w:rPr>
        <w:t xml:space="preserve">                </w:t>
      </w:r>
      <w:r>
        <w:rPr>
          <w:rFonts w:ascii="宋体" w:hAnsi="宋体" w:hint="eastAsia"/>
          <w:szCs w:val="21"/>
        </w:rPr>
        <w:t>元整（小写：￥</w:t>
      </w:r>
      <w:r>
        <w:rPr>
          <w:rFonts w:ascii="宋体" w:hAnsi="宋体" w:hint="eastAsia"/>
          <w:szCs w:val="21"/>
          <w:u w:val="single"/>
        </w:rPr>
        <w:t xml:space="preserve">            </w:t>
      </w:r>
      <w:r>
        <w:rPr>
          <w:rFonts w:ascii="宋体" w:hAnsi="宋体" w:hint="eastAsia"/>
          <w:szCs w:val="21"/>
        </w:rPr>
        <w:t>元）</w:t>
      </w:r>
    </w:p>
    <w:p w:rsidR="007D5A71" w:rsidRDefault="00CE49D3">
      <w:pPr>
        <w:pStyle w:val="af2"/>
        <w:numPr>
          <w:ilvl w:val="0"/>
          <w:numId w:val="54"/>
        </w:numPr>
        <w:spacing w:line="360" w:lineRule="auto"/>
        <w:ind w:firstLineChars="0"/>
        <w:rPr>
          <w:rFonts w:ascii="宋体" w:hAnsi="宋体"/>
          <w:szCs w:val="21"/>
        </w:rPr>
      </w:pPr>
      <w:r>
        <w:rPr>
          <w:rFonts w:ascii="宋体" w:hAnsi="宋体" w:hint="eastAsia"/>
          <w:szCs w:val="21"/>
        </w:rPr>
        <w:t>本合同价为固定不变价。</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付款</w:t>
      </w:r>
    </w:p>
    <w:p w:rsidR="007D5A71" w:rsidRDefault="00CE49D3">
      <w:pPr>
        <w:pStyle w:val="af2"/>
        <w:numPr>
          <w:ilvl w:val="0"/>
          <w:numId w:val="55"/>
        </w:numPr>
        <w:spacing w:line="360" w:lineRule="auto"/>
        <w:ind w:firstLineChars="0"/>
        <w:rPr>
          <w:rFonts w:ascii="宋体" w:hAnsi="宋体"/>
          <w:szCs w:val="21"/>
        </w:rPr>
      </w:pPr>
      <w:r>
        <w:rPr>
          <w:rFonts w:ascii="宋体" w:hAnsi="宋体" w:hint="eastAsia"/>
          <w:szCs w:val="21"/>
        </w:rPr>
        <w:t>服务期：</w:t>
      </w:r>
      <w:r>
        <w:rPr>
          <w:rFonts w:ascii="宋体" w:hAnsi="宋体" w:hint="eastAsia"/>
          <w:szCs w:val="21"/>
          <w:u w:val="single"/>
        </w:rPr>
        <w:t xml:space="preserve">     年   月   日至    年   月    日</w:t>
      </w:r>
    </w:p>
    <w:p w:rsidR="007D5A71" w:rsidRDefault="00CE49D3">
      <w:pPr>
        <w:pStyle w:val="af2"/>
        <w:numPr>
          <w:ilvl w:val="0"/>
          <w:numId w:val="55"/>
        </w:numPr>
        <w:spacing w:line="360" w:lineRule="auto"/>
        <w:ind w:left="0" w:firstLineChars="0" w:firstLine="0"/>
        <w:rPr>
          <w:rFonts w:ascii="宋体" w:hAnsi="宋体"/>
          <w:szCs w:val="21"/>
        </w:rPr>
      </w:pPr>
      <w:r>
        <w:rPr>
          <w:rFonts w:ascii="宋体" w:hAnsi="宋体" w:hint="eastAsia"/>
          <w:szCs w:val="21"/>
        </w:rPr>
        <w:t>根据管理办法，申请以奖代补评估，甲方在评估前拨付完成运营总额60%给予乙方。每年的运营费用分四期支付，支付方式如下：</w:t>
      </w:r>
    </w:p>
    <w:p w:rsidR="007D5A71" w:rsidRDefault="00CE49D3">
      <w:pPr>
        <w:spacing w:line="360" w:lineRule="auto"/>
        <w:ind w:firstLineChars="200" w:firstLine="420"/>
        <w:rPr>
          <w:rFonts w:ascii="宋体" w:hAnsi="宋体"/>
          <w:szCs w:val="21"/>
        </w:rPr>
      </w:pPr>
      <w:r>
        <w:rPr>
          <w:rFonts w:ascii="宋体" w:hAnsi="宋体" w:hint="eastAsia"/>
          <w:szCs w:val="21"/>
        </w:rPr>
        <w:t>第一期费用：在乙方进驻项目的第一季度内，甲方向乙方支付当年运营费用的40%；</w:t>
      </w:r>
    </w:p>
    <w:p w:rsidR="007D5A71" w:rsidRDefault="00CE49D3">
      <w:pPr>
        <w:spacing w:line="360" w:lineRule="auto"/>
        <w:ind w:firstLineChars="200" w:firstLine="420"/>
        <w:rPr>
          <w:rFonts w:ascii="宋体" w:hAnsi="宋体"/>
          <w:szCs w:val="21"/>
        </w:rPr>
      </w:pPr>
      <w:r>
        <w:rPr>
          <w:rFonts w:ascii="宋体" w:hAnsi="宋体" w:hint="eastAsia"/>
          <w:szCs w:val="21"/>
        </w:rPr>
        <w:t>第二期费用：在乙方进驻项目的第二季度内，甲方向乙方支付当年运营费用的20%；</w:t>
      </w:r>
    </w:p>
    <w:p w:rsidR="007D5A71" w:rsidRDefault="00CE49D3">
      <w:pPr>
        <w:spacing w:line="360" w:lineRule="auto"/>
        <w:ind w:firstLineChars="200" w:firstLine="420"/>
        <w:rPr>
          <w:rFonts w:ascii="宋体" w:hAnsi="宋体"/>
          <w:szCs w:val="21"/>
        </w:rPr>
      </w:pPr>
      <w:r>
        <w:rPr>
          <w:rFonts w:ascii="宋体" w:hAnsi="宋体" w:hint="eastAsia"/>
          <w:szCs w:val="21"/>
        </w:rPr>
        <w:t>第三期费用：在乙方通过东莞市“以奖代补”考核，甲方收到“以奖代补”奖励资金余额后，向乙方支付该资金作为运营费用；</w:t>
      </w:r>
    </w:p>
    <w:p w:rsidR="007D5A71" w:rsidRDefault="00CE49D3">
      <w:pPr>
        <w:spacing w:line="360" w:lineRule="auto"/>
        <w:ind w:firstLineChars="200" w:firstLine="420"/>
        <w:rPr>
          <w:rFonts w:ascii="宋体" w:hAnsi="宋体"/>
          <w:szCs w:val="21"/>
        </w:rPr>
      </w:pPr>
      <w:r>
        <w:rPr>
          <w:rFonts w:ascii="宋体" w:hAnsi="宋体" w:hint="eastAsia"/>
          <w:szCs w:val="21"/>
        </w:rPr>
        <w:t>最后一期费用：在当年合同到期后，由甲方向乙方支付剩余款项。</w:t>
      </w:r>
    </w:p>
    <w:p w:rsidR="007D5A71" w:rsidRDefault="00CE49D3">
      <w:pPr>
        <w:pStyle w:val="af2"/>
        <w:numPr>
          <w:ilvl w:val="0"/>
          <w:numId w:val="55"/>
        </w:numPr>
        <w:spacing w:line="360" w:lineRule="auto"/>
        <w:ind w:firstLineChars="0"/>
        <w:rPr>
          <w:rFonts w:ascii="宋体" w:hAnsi="宋体"/>
          <w:szCs w:val="21"/>
        </w:rPr>
      </w:pPr>
      <w:r>
        <w:rPr>
          <w:rFonts w:ascii="宋体" w:hAnsi="宋体" w:hint="eastAsia"/>
          <w:szCs w:val="21"/>
        </w:rPr>
        <w:t>乙方每请款一次运营费用需向甲方开具同等金额的正规发票。</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 xml:space="preserve">分包与转包 </w:t>
      </w:r>
    </w:p>
    <w:p w:rsidR="007D5A71" w:rsidRDefault="00CE49D3">
      <w:pPr>
        <w:pStyle w:val="af2"/>
        <w:numPr>
          <w:ilvl w:val="0"/>
          <w:numId w:val="56"/>
        </w:numPr>
        <w:spacing w:line="360" w:lineRule="auto"/>
        <w:ind w:firstLineChars="0"/>
        <w:rPr>
          <w:rFonts w:ascii="宋体" w:hAnsi="宋体"/>
          <w:szCs w:val="21"/>
        </w:rPr>
      </w:pPr>
      <w:r>
        <w:rPr>
          <w:rFonts w:ascii="宋体" w:hAnsi="宋体" w:hint="eastAsia"/>
          <w:szCs w:val="21"/>
        </w:rPr>
        <w:t>严禁转包，未经甲方书面同意不得分包</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违约责任</w:t>
      </w:r>
    </w:p>
    <w:p w:rsidR="007D5A71" w:rsidRDefault="00CE49D3">
      <w:pPr>
        <w:pStyle w:val="11"/>
        <w:numPr>
          <w:ilvl w:val="0"/>
          <w:numId w:val="57"/>
        </w:numPr>
        <w:tabs>
          <w:tab w:val="left" w:pos="840"/>
        </w:tabs>
        <w:spacing w:line="420" w:lineRule="exact"/>
        <w:ind w:firstLineChars="0"/>
        <w:rPr>
          <w:rFonts w:ascii="宋体" w:hAnsi="宋体"/>
          <w:szCs w:val="21"/>
        </w:rPr>
      </w:pPr>
      <w:r>
        <w:rPr>
          <w:rFonts w:ascii="宋体" w:hAnsi="宋体" w:hint="eastAsia"/>
          <w:szCs w:val="21"/>
        </w:rPr>
        <w:t>乙方违反合同及采购文件约定的有关义务，对甲方造成经济损失的，应给予甲方经济赔偿；如造成重大损失的，甲方有权终止合同。</w:t>
      </w:r>
    </w:p>
    <w:p w:rsidR="007D5A71" w:rsidRDefault="00CE49D3">
      <w:pPr>
        <w:pStyle w:val="11"/>
        <w:numPr>
          <w:ilvl w:val="0"/>
          <w:numId w:val="57"/>
        </w:numPr>
        <w:tabs>
          <w:tab w:val="left" w:pos="840"/>
        </w:tabs>
        <w:spacing w:line="420" w:lineRule="exact"/>
        <w:ind w:firstLineChars="0"/>
        <w:rPr>
          <w:rFonts w:ascii="宋体" w:hAnsi="宋体"/>
          <w:szCs w:val="21"/>
        </w:rPr>
      </w:pPr>
      <w:r>
        <w:rPr>
          <w:rFonts w:ascii="宋体" w:hAnsi="宋体" w:hint="eastAsia"/>
          <w:szCs w:val="21"/>
        </w:rPr>
        <w:t>除合同规定外，如果乙方没有按照合同规定的时间交付或完成，甲方可要求乙方支付违约金。从逾期之日起每日按本合同总价</w:t>
      </w:r>
      <w:r>
        <w:rPr>
          <w:rFonts w:ascii="宋体" w:hAnsi="宋体" w:cs="Times New Roman" w:hint="eastAsia"/>
          <w:szCs w:val="21"/>
          <w:u w:val="single"/>
        </w:rPr>
        <w:t xml:space="preserve">   </w:t>
      </w:r>
      <w:r>
        <w:rPr>
          <w:rFonts w:ascii="宋体" w:hAnsi="宋体" w:cs="Times New Roman" w:hint="eastAsia"/>
          <w:szCs w:val="21"/>
        </w:rPr>
        <w:t>‰</w:t>
      </w:r>
      <w:r>
        <w:rPr>
          <w:rFonts w:ascii="宋体" w:hAnsi="宋体" w:hint="eastAsia"/>
          <w:szCs w:val="21"/>
        </w:rPr>
        <w:t>的数额向甲方支付违约金；逾期15天或以上的，甲方有权终止合同，要求乙方一次性支付合同总金额</w:t>
      </w:r>
      <w:r>
        <w:rPr>
          <w:rFonts w:ascii="宋体" w:hAnsi="宋体" w:hint="eastAsia"/>
          <w:szCs w:val="21"/>
          <w:u w:val="single"/>
        </w:rPr>
        <w:t xml:space="preserve">   %</w:t>
      </w:r>
      <w:r>
        <w:rPr>
          <w:rFonts w:ascii="宋体" w:hAnsi="宋体" w:hint="eastAsia"/>
          <w:szCs w:val="21"/>
        </w:rPr>
        <w:t>违约金，并且给甲方造成的经济损失由乙方承担赔偿责任。</w:t>
      </w:r>
    </w:p>
    <w:p w:rsidR="007D5A71" w:rsidRDefault="00CE49D3">
      <w:pPr>
        <w:pStyle w:val="11"/>
        <w:numPr>
          <w:ilvl w:val="0"/>
          <w:numId w:val="57"/>
        </w:numPr>
        <w:tabs>
          <w:tab w:val="left" w:pos="840"/>
        </w:tabs>
        <w:spacing w:line="420" w:lineRule="exact"/>
        <w:ind w:firstLineChars="0"/>
        <w:rPr>
          <w:rFonts w:ascii="宋体" w:hAnsi="宋体" w:cs="宋体"/>
          <w:szCs w:val="21"/>
        </w:rPr>
      </w:pPr>
      <w:r>
        <w:rPr>
          <w:rFonts w:ascii="宋体" w:hAnsi="宋体" w:cs="宋体" w:hint="eastAsia"/>
          <w:szCs w:val="21"/>
        </w:rPr>
        <w:t>因乙方原因导致本合同解除或是无法履行的，乙方应向甲方支付合同总价</w:t>
      </w:r>
      <w:r>
        <w:rPr>
          <w:rFonts w:ascii="宋体" w:hAnsi="宋体" w:cs="宋体" w:hint="eastAsia"/>
          <w:szCs w:val="21"/>
          <w:u w:val="single"/>
        </w:rPr>
        <w:t xml:space="preserve">   %</w:t>
      </w:r>
      <w:r>
        <w:rPr>
          <w:rFonts w:ascii="宋体" w:hAnsi="宋体" w:cs="宋体" w:hint="eastAsia"/>
          <w:szCs w:val="21"/>
        </w:rPr>
        <w:t>的违约金，并且给甲方造成的经济损失由乙方承担赔偿责任。</w:t>
      </w:r>
    </w:p>
    <w:p w:rsidR="007D5A71" w:rsidRDefault="00CE49D3">
      <w:pPr>
        <w:pStyle w:val="11"/>
        <w:numPr>
          <w:ilvl w:val="0"/>
          <w:numId w:val="57"/>
        </w:numPr>
        <w:tabs>
          <w:tab w:val="left" w:pos="840"/>
        </w:tabs>
        <w:spacing w:line="420" w:lineRule="exact"/>
        <w:ind w:firstLineChars="0"/>
        <w:rPr>
          <w:rFonts w:ascii="宋体" w:hAnsi="宋体"/>
          <w:szCs w:val="21"/>
        </w:rPr>
      </w:pPr>
      <w:r>
        <w:rPr>
          <w:rFonts w:ascii="宋体" w:hAnsi="宋体" w:hint="eastAsia"/>
          <w:szCs w:val="21"/>
        </w:rPr>
        <w:t>甲方有权从未支付的款项或是履约保证金中直接扣除乙方的违约金，不足的部分由乙方另行补足。</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争议的解决办法</w:t>
      </w:r>
    </w:p>
    <w:p w:rsidR="007D5A71" w:rsidRDefault="00CE49D3">
      <w:pPr>
        <w:numPr>
          <w:ilvl w:val="0"/>
          <w:numId w:val="58"/>
        </w:numPr>
        <w:spacing w:line="360" w:lineRule="auto"/>
        <w:rPr>
          <w:rFonts w:ascii="宋体" w:hAnsi="宋体" w:cs="Times New Roman"/>
          <w:szCs w:val="21"/>
        </w:rPr>
      </w:pPr>
      <w:r>
        <w:rPr>
          <w:rFonts w:ascii="宋体" w:hAnsi="宋体" w:cs="Times New Roman" w:hint="eastAsia"/>
          <w:szCs w:val="21"/>
        </w:rPr>
        <w:t>凡与本合同有关而引起的一切争议，甲乙双方应首先通过友好协商解决，如经协商后仍不能达成协议时，任何一方可以向法院提出诉讼。</w:t>
      </w:r>
    </w:p>
    <w:p w:rsidR="007D5A71" w:rsidRDefault="00CE49D3">
      <w:pPr>
        <w:numPr>
          <w:ilvl w:val="0"/>
          <w:numId w:val="58"/>
        </w:numPr>
        <w:spacing w:line="360" w:lineRule="auto"/>
        <w:rPr>
          <w:rFonts w:ascii="宋体" w:hAnsi="宋体" w:cs="Times New Roman"/>
          <w:szCs w:val="21"/>
        </w:rPr>
      </w:pPr>
      <w:r>
        <w:rPr>
          <w:rFonts w:ascii="宋体" w:hAnsi="宋体" w:cs="Times New Roman" w:hint="eastAsia"/>
          <w:szCs w:val="21"/>
        </w:rPr>
        <w:t>本合同发生的诉讼管辖地为东莞市有管辖权的法院。</w:t>
      </w:r>
    </w:p>
    <w:p w:rsidR="007D5A71" w:rsidRDefault="00CE49D3">
      <w:pPr>
        <w:numPr>
          <w:ilvl w:val="0"/>
          <w:numId w:val="58"/>
        </w:numPr>
        <w:spacing w:line="360" w:lineRule="auto"/>
        <w:rPr>
          <w:rFonts w:ascii="宋体" w:hAnsi="宋体" w:cs="Times New Roman"/>
          <w:szCs w:val="21"/>
        </w:rPr>
      </w:pPr>
      <w:r>
        <w:rPr>
          <w:rFonts w:ascii="宋体" w:hAnsi="宋体" w:cs="Times New Roman" w:hint="eastAsia"/>
          <w:szCs w:val="21"/>
        </w:rPr>
        <w:t>在进行法院审理期间，除提交法院审理的事项外，合同其他部分仍继续履行。</w:t>
      </w:r>
    </w:p>
    <w:p w:rsidR="007D5A71" w:rsidRDefault="00CE49D3">
      <w:pPr>
        <w:numPr>
          <w:ilvl w:val="0"/>
          <w:numId w:val="58"/>
        </w:numPr>
        <w:spacing w:line="360" w:lineRule="auto"/>
        <w:rPr>
          <w:rFonts w:ascii="宋体" w:hAnsi="宋体" w:cs="Times New Roman"/>
          <w:szCs w:val="21"/>
        </w:rPr>
      </w:pPr>
      <w:r>
        <w:rPr>
          <w:rFonts w:ascii="宋体" w:hAnsi="宋体" w:cs="Times New Roman" w:hint="eastAsia"/>
          <w:szCs w:val="21"/>
        </w:rPr>
        <w:t>本合同按照中华人民共和国的法律进行解释</w:t>
      </w:r>
    </w:p>
    <w:p w:rsidR="007D5A71" w:rsidRDefault="00CE49D3" w:rsidP="00F51B34">
      <w:pPr>
        <w:pStyle w:val="af2"/>
        <w:numPr>
          <w:ilvl w:val="0"/>
          <w:numId w:val="48"/>
        </w:numPr>
        <w:spacing w:beforeLines="100" w:before="312" w:line="360" w:lineRule="auto"/>
        <w:ind w:firstLineChars="0"/>
        <w:rPr>
          <w:rFonts w:ascii="宋体" w:hAnsi="宋体"/>
          <w:b/>
          <w:spacing w:val="20"/>
          <w:szCs w:val="21"/>
        </w:rPr>
      </w:pPr>
      <w:r>
        <w:rPr>
          <w:rFonts w:ascii="宋体" w:hAnsi="宋体" w:hint="eastAsia"/>
          <w:b/>
          <w:spacing w:val="20"/>
          <w:szCs w:val="21"/>
        </w:rPr>
        <w:t>不可抗力</w:t>
      </w:r>
    </w:p>
    <w:p w:rsidR="007D5A71" w:rsidRDefault="00CE49D3">
      <w:pPr>
        <w:numPr>
          <w:ilvl w:val="0"/>
          <w:numId w:val="59"/>
        </w:numPr>
        <w:spacing w:line="360" w:lineRule="auto"/>
        <w:rPr>
          <w:rFonts w:ascii="宋体" w:hAnsi="宋体" w:cs="Times New Roman"/>
          <w:szCs w:val="21"/>
        </w:rPr>
      </w:pPr>
      <w:r>
        <w:rPr>
          <w:rFonts w:ascii="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7D5A71" w:rsidRDefault="00CE49D3">
      <w:pPr>
        <w:numPr>
          <w:ilvl w:val="0"/>
          <w:numId w:val="59"/>
        </w:numPr>
        <w:spacing w:line="360" w:lineRule="auto"/>
        <w:rPr>
          <w:rFonts w:ascii="宋体" w:hAnsi="宋体" w:cs="Times New Roman"/>
          <w:szCs w:val="21"/>
        </w:rPr>
      </w:pPr>
      <w:r>
        <w:rPr>
          <w:rFonts w:ascii="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7D5A71" w:rsidRDefault="00CE49D3" w:rsidP="00F51B34">
      <w:pPr>
        <w:pStyle w:val="af2"/>
        <w:numPr>
          <w:ilvl w:val="0"/>
          <w:numId w:val="48"/>
        </w:numPr>
        <w:tabs>
          <w:tab w:val="left" w:pos="567"/>
        </w:tabs>
        <w:spacing w:beforeLines="100" w:before="312" w:line="360" w:lineRule="auto"/>
        <w:ind w:firstLineChars="0"/>
        <w:rPr>
          <w:rFonts w:ascii="宋体" w:hAnsi="宋体"/>
          <w:b/>
          <w:spacing w:val="20"/>
          <w:szCs w:val="21"/>
        </w:rPr>
      </w:pPr>
      <w:r>
        <w:rPr>
          <w:rFonts w:ascii="宋体" w:hAnsi="宋体" w:hint="eastAsia"/>
          <w:b/>
          <w:spacing w:val="20"/>
          <w:szCs w:val="21"/>
        </w:rPr>
        <w:t>合同生效</w:t>
      </w:r>
    </w:p>
    <w:p w:rsidR="007D5A71" w:rsidRDefault="00CE49D3">
      <w:pPr>
        <w:pStyle w:val="af2"/>
        <w:numPr>
          <w:ilvl w:val="0"/>
          <w:numId w:val="60"/>
        </w:numPr>
        <w:spacing w:line="360" w:lineRule="auto"/>
        <w:ind w:firstLineChars="0"/>
        <w:rPr>
          <w:rFonts w:ascii="宋体" w:hAnsi="宋体"/>
          <w:szCs w:val="21"/>
        </w:rPr>
      </w:pPr>
      <w:r>
        <w:rPr>
          <w:rFonts w:ascii="宋体" w:hAnsi="宋体" w:hint="eastAsia"/>
          <w:szCs w:val="21"/>
        </w:rPr>
        <w:t>本合同由双方法定代表人或委托代理人签字盖章后立即生效，具有同等法律效力，服务期为合同</w:t>
      </w:r>
      <w:proofErr w:type="gramStart"/>
      <w:r>
        <w:rPr>
          <w:rFonts w:ascii="宋体" w:hAnsi="宋体" w:hint="eastAsia"/>
          <w:szCs w:val="21"/>
        </w:rPr>
        <w:t>签定</w:t>
      </w:r>
      <w:proofErr w:type="gramEnd"/>
      <w:r>
        <w:rPr>
          <w:rFonts w:ascii="宋体" w:hAnsi="宋体" w:hint="eastAsia"/>
          <w:szCs w:val="21"/>
        </w:rPr>
        <w:t>日至</w:t>
      </w:r>
      <w:r>
        <w:rPr>
          <w:rFonts w:ascii="宋体" w:hAnsi="宋体" w:hint="eastAsia"/>
          <w:szCs w:val="21"/>
          <w:u w:val="single"/>
        </w:rPr>
        <w:t xml:space="preserve">      年    月    日</w:t>
      </w:r>
      <w:r>
        <w:rPr>
          <w:rFonts w:ascii="宋体" w:hAnsi="宋体" w:hint="eastAsia"/>
          <w:szCs w:val="21"/>
        </w:rPr>
        <w:t>，合同有效期随服务期结束而自然终止；</w:t>
      </w:r>
    </w:p>
    <w:p w:rsidR="007D5A71" w:rsidRDefault="00CE49D3">
      <w:pPr>
        <w:pStyle w:val="af2"/>
        <w:numPr>
          <w:ilvl w:val="0"/>
          <w:numId w:val="60"/>
        </w:numPr>
        <w:spacing w:line="360" w:lineRule="auto"/>
        <w:ind w:firstLineChars="0"/>
        <w:rPr>
          <w:rFonts w:ascii="宋体" w:hAnsi="宋体"/>
          <w:szCs w:val="21"/>
        </w:rPr>
      </w:pPr>
      <w:r>
        <w:rPr>
          <w:rFonts w:ascii="宋体" w:hAnsi="宋体" w:hint="eastAsia"/>
          <w:szCs w:val="21"/>
        </w:rPr>
        <w:t>本合同一式</w:t>
      </w:r>
      <w:r>
        <w:rPr>
          <w:rFonts w:ascii="宋体" w:hAnsi="宋体" w:hint="eastAsia"/>
          <w:szCs w:val="21"/>
          <w:u w:val="single"/>
        </w:rPr>
        <w:t xml:space="preserve">     </w:t>
      </w:r>
      <w:r>
        <w:rPr>
          <w:rFonts w:ascii="宋体" w:hAnsi="宋体" w:hint="eastAsia"/>
          <w:szCs w:val="21"/>
        </w:rPr>
        <w:t>份，其中甲方</w:t>
      </w:r>
      <w:r>
        <w:rPr>
          <w:rFonts w:ascii="宋体" w:hAnsi="宋体" w:hint="eastAsia"/>
          <w:szCs w:val="21"/>
          <w:u w:val="single"/>
        </w:rPr>
        <w:t xml:space="preserve">     </w:t>
      </w:r>
      <w:r>
        <w:rPr>
          <w:rFonts w:ascii="宋体" w:hAnsi="宋体" w:hint="eastAsia"/>
          <w:szCs w:val="21"/>
        </w:rPr>
        <w:t>份、乙方</w:t>
      </w:r>
      <w:r>
        <w:rPr>
          <w:rFonts w:ascii="宋体" w:hAnsi="宋体" w:hint="eastAsia"/>
          <w:szCs w:val="21"/>
          <w:u w:val="single"/>
        </w:rPr>
        <w:t xml:space="preserve">     </w:t>
      </w:r>
      <w:r>
        <w:rPr>
          <w:rFonts w:ascii="宋体" w:hAnsi="宋体" w:hint="eastAsia"/>
          <w:szCs w:val="21"/>
        </w:rPr>
        <w:t>份，采购代理机构</w:t>
      </w:r>
      <w:r>
        <w:rPr>
          <w:rFonts w:ascii="宋体" w:hAnsi="宋体" w:hint="eastAsia"/>
          <w:szCs w:val="21"/>
          <w:u w:val="single"/>
        </w:rPr>
        <w:t xml:space="preserve">  </w:t>
      </w:r>
      <w:proofErr w:type="gramStart"/>
      <w:r>
        <w:rPr>
          <w:rFonts w:ascii="宋体" w:hAnsi="宋体" w:hint="eastAsia"/>
          <w:szCs w:val="21"/>
          <w:u w:val="single"/>
        </w:rPr>
        <w:t>壹</w:t>
      </w:r>
      <w:proofErr w:type="gramEnd"/>
      <w:r>
        <w:rPr>
          <w:rFonts w:ascii="宋体" w:hAnsi="宋体" w:hint="eastAsia"/>
          <w:szCs w:val="21"/>
          <w:u w:val="single"/>
        </w:rPr>
        <w:t xml:space="preserve">  </w:t>
      </w:r>
      <w:r>
        <w:rPr>
          <w:rFonts w:ascii="宋体" w:hAnsi="宋体" w:hint="eastAsia"/>
          <w:szCs w:val="21"/>
        </w:rPr>
        <w:t>份（须在合同签订之日起5个工作日内递交）</w:t>
      </w:r>
    </w:p>
    <w:p w:rsidR="007D5A71" w:rsidRDefault="00CE49D3" w:rsidP="00F51B34">
      <w:pPr>
        <w:pStyle w:val="af2"/>
        <w:numPr>
          <w:ilvl w:val="0"/>
          <w:numId w:val="48"/>
        </w:numPr>
        <w:tabs>
          <w:tab w:val="left" w:pos="567"/>
        </w:tabs>
        <w:spacing w:beforeLines="100" w:before="312" w:line="360" w:lineRule="auto"/>
        <w:ind w:firstLineChars="0"/>
        <w:rPr>
          <w:rFonts w:ascii="宋体" w:hAnsi="宋体"/>
          <w:b/>
          <w:spacing w:val="20"/>
          <w:szCs w:val="21"/>
        </w:rPr>
      </w:pPr>
      <w:r>
        <w:rPr>
          <w:rFonts w:ascii="宋体" w:hAnsi="宋体" w:hint="eastAsia"/>
          <w:b/>
          <w:spacing w:val="20"/>
          <w:szCs w:val="21"/>
        </w:rPr>
        <w:t>其它</w:t>
      </w:r>
    </w:p>
    <w:p w:rsidR="007D5A71" w:rsidRDefault="00CE49D3">
      <w:pPr>
        <w:pStyle w:val="af2"/>
        <w:numPr>
          <w:ilvl w:val="0"/>
          <w:numId w:val="61"/>
        </w:numPr>
        <w:spacing w:line="360" w:lineRule="auto"/>
        <w:ind w:firstLineChars="0"/>
        <w:rPr>
          <w:rFonts w:ascii="宋体" w:hAnsi="宋体"/>
          <w:szCs w:val="21"/>
        </w:rPr>
      </w:pPr>
      <w:r>
        <w:rPr>
          <w:rFonts w:ascii="宋体" w:hAnsi="宋体" w:hint="eastAsia"/>
          <w:szCs w:val="21"/>
        </w:rPr>
        <w:t>本合同未尽事宜，双方可签订补充合同，补充合同与所有附件均为合同的有效组成部分，与本合同具有同等法律效力；</w:t>
      </w:r>
    </w:p>
    <w:p w:rsidR="007D5A71" w:rsidRDefault="00CE49D3">
      <w:pPr>
        <w:pStyle w:val="af2"/>
        <w:numPr>
          <w:ilvl w:val="0"/>
          <w:numId w:val="61"/>
        </w:numPr>
        <w:spacing w:line="360" w:lineRule="auto"/>
        <w:ind w:firstLineChars="0"/>
        <w:rPr>
          <w:rFonts w:ascii="宋体" w:hAnsi="宋体"/>
          <w:szCs w:val="21"/>
        </w:rPr>
      </w:pPr>
      <w:r>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7D5A71" w:rsidRDefault="00CE49D3">
      <w:pPr>
        <w:pStyle w:val="af2"/>
        <w:numPr>
          <w:ilvl w:val="0"/>
          <w:numId w:val="61"/>
        </w:numPr>
        <w:spacing w:line="360" w:lineRule="auto"/>
        <w:ind w:firstLineChars="0"/>
        <w:rPr>
          <w:rFonts w:ascii="宋体" w:hAnsi="宋体"/>
          <w:szCs w:val="21"/>
        </w:rPr>
      </w:pPr>
      <w:r>
        <w:rPr>
          <w:rFonts w:ascii="宋体" w:hAnsi="宋体" w:hint="eastAsia"/>
          <w:szCs w:val="21"/>
        </w:rPr>
        <w:t>本合同合计</w:t>
      </w:r>
      <w:r>
        <w:rPr>
          <w:rFonts w:ascii="宋体" w:hAnsi="宋体" w:hint="eastAsia"/>
          <w:szCs w:val="21"/>
          <w:u w:val="single"/>
        </w:rPr>
        <w:t xml:space="preserve">      </w:t>
      </w:r>
      <w:r>
        <w:rPr>
          <w:rFonts w:ascii="宋体" w:hAnsi="宋体" w:hint="eastAsia"/>
          <w:szCs w:val="21"/>
        </w:rPr>
        <w:t>页A4纸张，缺页之合同为无效合同；</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4"/>
        <w:gridCol w:w="4264"/>
      </w:tblGrid>
      <w:tr w:rsidR="007D5A71">
        <w:tc>
          <w:tcPr>
            <w:tcW w:w="4264" w:type="dxa"/>
          </w:tcPr>
          <w:p w:rsidR="007D5A71" w:rsidRDefault="00CE49D3">
            <w:pPr>
              <w:spacing w:line="360" w:lineRule="auto"/>
              <w:rPr>
                <w:rFonts w:ascii="宋体" w:hAnsi="宋体"/>
                <w:szCs w:val="21"/>
              </w:rPr>
            </w:pPr>
            <w:r>
              <w:rPr>
                <w:rFonts w:ascii="宋体" w:hAnsi="宋体" w:hint="eastAsia"/>
                <w:szCs w:val="21"/>
              </w:rPr>
              <w:t>甲方（盖章）：</w:t>
            </w:r>
          </w:p>
        </w:tc>
        <w:tc>
          <w:tcPr>
            <w:tcW w:w="4264" w:type="dxa"/>
          </w:tcPr>
          <w:p w:rsidR="007D5A71" w:rsidRDefault="00CE49D3">
            <w:pPr>
              <w:spacing w:line="360" w:lineRule="auto"/>
              <w:rPr>
                <w:rFonts w:ascii="宋体" w:hAnsi="宋体"/>
                <w:szCs w:val="21"/>
              </w:rPr>
            </w:pPr>
            <w:r>
              <w:rPr>
                <w:rFonts w:ascii="宋体" w:hAnsi="宋体" w:hint="eastAsia"/>
                <w:szCs w:val="21"/>
              </w:rPr>
              <w:t>乙方(盖章)：</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甲方代表人(签字)：</w:t>
            </w:r>
          </w:p>
        </w:tc>
        <w:tc>
          <w:tcPr>
            <w:tcW w:w="4264" w:type="dxa"/>
          </w:tcPr>
          <w:p w:rsidR="007D5A71" w:rsidRDefault="00CE49D3">
            <w:pPr>
              <w:spacing w:line="360" w:lineRule="auto"/>
              <w:rPr>
                <w:rFonts w:ascii="宋体" w:hAnsi="宋体"/>
                <w:szCs w:val="21"/>
              </w:rPr>
            </w:pPr>
            <w:r>
              <w:rPr>
                <w:rFonts w:ascii="宋体" w:hAnsi="宋体" w:hint="eastAsia"/>
                <w:szCs w:val="21"/>
              </w:rPr>
              <w:t>乙方代表人(签字)：</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签字日期：</w:t>
            </w:r>
          </w:p>
        </w:tc>
        <w:tc>
          <w:tcPr>
            <w:tcW w:w="4264" w:type="dxa"/>
          </w:tcPr>
          <w:p w:rsidR="007D5A71" w:rsidRDefault="00CE49D3">
            <w:pPr>
              <w:spacing w:line="360" w:lineRule="auto"/>
              <w:rPr>
                <w:rFonts w:ascii="宋体" w:hAnsi="宋体"/>
                <w:szCs w:val="21"/>
              </w:rPr>
            </w:pPr>
            <w:r>
              <w:rPr>
                <w:rFonts w:ascii="宋体" w:hAnsi="宋体" w:hint="eastAsia"/>
                <w:szCs w:val="21"/>
              </w:rPr>
              <w:t>签字日期：</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地址：</w:t>
            </w:r>
          </w:p>
        </w:tc>
        <w:tc>
          <w:tcPr>
            <w:tcW w:w="4264" w:type="dxa"/>
          </w:tcPr>
          <w:p w:rsidR="007D5A71" w:rsidRDefault="00CE49D3">
            <w:pPr>
              <w:spacing w:line="360" w:lineRule="auto"/>
              <w:rPr>
                <w:rFonts w:ascii="宋体" w:hAnsi="宋体"/>
                <w:szCs w:val="21"/>
              </w:rPr>
            </w:pPr>
            <w:r>
              <w:rPr>
                <w:rFonts w:ascii="宋体" w:hAnsi="宋体" w:hint="eastAsia"/>
                <w:szCs w:val="21"/>
              </w:rPr>
              <w:t>地址：</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电话：</w:t>
            </w:r>
          </w:p>
        </w:tc>
        <w:tc>
          <w:tcPr>
            <w:tcW w:w="4264" w:type="dxa"/>
          </w:tcPr>
          <w:p w:rsidR="007D5A71" w:rsidRDefault="00CE49D3">
            <w:pPr>
              <w:spacing w:line="360" w:lineRule="auto"/>
              <w:rPr>
                <w:rFonts w:ascii="宋体" w:hAnsi="宋体"/>
                <w:szCs w:val="21"/>
              </w:rPr>
            </w:pPr>
            <w:r>
              <w:rPr>
                <w:rFonts w:ascii="宋体" w:hAnsi="宋体" w:hint="eastAsia"/>
                <w:szCs w:val="21"/>
              </w:rPr>
              <w:t>电话：</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传真：</w:t>
            </w:r>
          </w:p>
        </w:tc>
        <w:tc>
          <w:tcPr>
            <w:tcW w:w="4264" w:type="dxa"/>
          </w:tcPr>
          <w:p w:rsidR="007D5A71" w:rsidRDefault="00CE49D3">
            <w:pPr>
              <w:spacing w:line="360" w:lineRule="auto"/>
              <w:rPr>
                <w:rFonts w:ascii="宋体" w:hAnsi="宋体"/>
                <w:szCs w:val="21"/>
              </w:rPr>
            </w:pPr>
            <w:r>
              <w:rPr>
                <w:rFonts w:ascii="宋体" w:hAnsi="宋体" w:hint="eastAsia"/>
                <w:szCs w:val="21"/>
              </w:rPr>
              <w:t>传真：</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开户银行：</w:t>
            </w:r>
          </w:p>
        </w:tc>
        <w:tc>
          <w:tcPr>
            <w:tcW w:w="4264" w:type="dxa"/>
          </w:tcPr>
          <w:p w:rsidR="007D5A71" w:rsidRDefault="00CE49D3">
            <w:pPr>
              <w:spacing w:line="360" w:lineRule="auto"/>
              <w:rPr>
                <w:rFonts w:ascii="宋体" w:hAnsi="宋体"/>
                <w:szCs w:val="21"/>
              </w:rPr>
            </w:pPr>
            <w:r>
              <w:rPr>
                <w:rFonts w:ascii="宋体" w:hAnsi="宋体" w:hint="eastAsia"/>
                <w:szCs w:val="21"/>
              </w:rPr>
              <w:t>开户银行：</w:t>
            </w:r>
          </w:p>
        </w:tc>
      </w:tr>
      <w:tr w:rsidR="007D5A71">
        <w:tc>
          <w:tcPr>
            <w:tcW w:w="4264" w:type="dxa"/>
          </w:tcPr>
          <w:p w:rsidR="007D5A71" w:rsidRDefault="00CE49D3">
            <w:pPr>
              <w:spacing w:line="360" w:lineRule="auto"/>
              <w:rPr>
                <w:rFonts w:ascii="宋体" w:hAnsi="宋体"/>
                <w:szCs w:val="21"/>
              </w:rPr>
            </w:pPr>
            <w:r>
              <w:rPr>
                <w:rFonts w:ascii="宋体" w:hAnsi="宋体" w:hint="eastAsia"/>
                <w:szCs w:val="21"/>
              </w:rPr>
              <w:t>银行账户：</w:t>
            </w:r>
          </w:p>
        </w:tc>
        <w:tc>
          <w:tcPr>
            <w:tcW w:w="4264" w:type="dxa"/>
          </w:tcPr>
          <w:p w:rsidR="007D5A71" w:rsidRDefault="00CE49D3">
            <w:pPr>
              <w:spacing w:line="360" w:lineRule="auto"/>
              <w:rPr>
                <w:rFonts w:ascii="宋体" w:hAnsi="宋体"/>
                <w:szCs w:val="21"/>
              </w:rPr>
            </w:pPr>
            <w:r>
              <w:rPr>
                <w:rFonts w:ascii="宋体" w:hAnsi="宋体" w:hint="eastAsia"/>
                <w:szCs w:val="21"/>
              </w:rPr>
              <w:t>银行账户：</w:t>
            </w:r>
          </w:p>
        </w:tc>
      </w:tr>
    </w:tbl>
    <w:p w:rsidR="007D5A71" w:rsidRDefault="007D5A71" w:rsidP="00F51B34">
      <w:pPr>
        <w:spacing w:afterLines="50" w:after="156" w:line="360" w:lineRule="auto"/>
        <w:rPr>
          <w:rFonts w:ascii="宋体" w:hAnsi="宋体"/>
          <w:b/>
          <w:spacing w:val="20"/>
          <w:szCs w:val="21"/>
        </w:rPr>
      </w:pPr>
    </w:p>
    <w:p w:rsidR="007D5A71" w:rsidRDefault="00CE49D3" w:rsidP="00F51B34">
      <w:pPr>
        <w:pageBreakBefore/>
        <w:spacing w:beforeLines="50" w:before="156" w:afterLines="50" w:after="156" w:line="360" w:lineRule="auto"/>
        <w:jc w:val="left"/>
        <w:rPr>
          <w:rFonts w:ascii="宋体" w:hAnsi="宋体"/>
          <w:b/>
          <w:spacing w:val="20"/>
          <w:szCs w:val="21"/>
        </w:rPr>
      </w:pPr>
      <w:r>
        <w:rPr>
          <w:rFonts w:ascii="宋体" w:hAnsi="宋体" w:hint="eastAsia"/>
          <w:b/>
          <w:spacing w:val="20"/>
          <w:szCs w:val="21"/>
        </w:rPr>
        <w:t>合同附件</w:t>
      </w:r>
      <w:r>
        <w:rPr>
          <w:rFonts w:ascii="宋体" w:hAnsi="宋体"/>
          <w:b/>
          <w:spacing w:val="20"/>
          <w:szCs w:val="21"/>
        </w:rPr>
        <w:t>(合同编号</w:t>
      </w:r>
      <w:r>
        <w:rPr>
          <w:rFonts w:ascii="宋体" w:hAnsi="宋体"/>
          <w:b/>
          <w:spacing w:val="20"/>
          <w:szCs w:val="21"/>
          <w:u w:val="single"/>
        </w:rPr>
        <w:t xml:space="preserve">       </w:t>
      </w:r>
      <w:r>
        <w:rPr>
          <w:rFonts w:ascii="宋体" w:hAnsi="宋体"/>
          <w:b/>
          <w:spacing w:val="20"/>
          <w:szCs w:val="21"/>
        </w:rPr>
        <w:t>)</w:t>
      </w:r>
    </w:p>
    <w:p w:rsidR="007D5A71" w:rsidRDefault="00CE49D3">
      <w:pPr>
        <w:pStyle w:val="af2"/>
        <w:numPr>
          <w:ilvl w:val="0"/>
          <w:numId w:val="62"/>
        </w:numPr>
        <w:spacing w:line="360" w:lineRule="auto"/>
        <w:ind w:firstLineChars="0"/>
        <w:rPr>
          <w:rFonts w:ascii="宋体" w:hAnsi="宋体"/>
          <w:szCs w:val="21"/>
        </w:rPr>
      </w:pPr>
      <w:r>
        <w:rPr>
          <w:rFonts w:ascii="宋体" w:hAnsi="宋体" w:hint="eastAsia"/>
          <w:szCs w:val="21"/>
        </w:rPr>
        <w:t>附件</w:t>
      </w:r>
      <w:r>
        <w:rPr>
          <w:rFonts w:ascii="宋体" w:hAnsi="宋体"/>
          <w:szCs w:val="21"/>
        </w:rPr>
        <w:t>1 .中标通知书</w:t>
      </w:r>
    </w:p>
    <w:p w:rsidR="007D5A71" w:rsidRDefault="00CE49D3">
      <w:pPr>
        <w:pStyle w:val="af2"/>
        <w:numPr>
          <w:ilvl w:val="0"/>
          <w:numId w:val="62"/>
        </w:numPr>
        <w:spacing w:line="360" w:lineRule="auto"/>
        <w:ind w:firstLineChars="0"/>
        <w:rPr>
          <w:rFonts w:ascii="宋体" w:hAnsi="宋体"/>
          <w:szCs w:val="21"/>
        </w:rPr>
      </w:pPr>
      <w:r>
        <w:rPr>
          <w:rFonts w:ascii="宋体" w:hAnsi="宋体" w:hint="eastAsia"/>
          <w:szCs w:val="21"/>
        </w:rPr>
        <w:t>附件</w:t>
      </w:r>
      <w:r>
        <w:rPr>
          <w:rFonts w:ascii="宋体" w:hAnsi="宋体"/>
          <w:szCs w:val="21"/>
        </w:rPr>
        <w:t xml:space="preserve">2 .招标文件 </w:t>
      </w:r>
    </w:p>
    <w:p w:rsidR="007D5A71" w:rsidRDefault="00CE49D3">
      <w:pPr>
        <w:pStyle w:val="af2"/>
        <w:numPr>
          <w:ilvl w:val="0"/>
          <w:numId w:val="62"/>
        </w:numPr>
        <w:spacing w:line="360" w:lineRule="auto"/>
        <w:ind w:firstLineChars="0"/>
        <w:rPr>
          <w:rFonts w:ascii="宋体" w:hAnsi="宋体"/>
          <w:szCs w:val="21"/>
        </w:rPr>
      </w:pPr>
      <w:r>
        <w:rPr>
          <w:rFonts w:ascii="宋体" w:hAnsi="宋体" w:hint="eastAsia"/>
          <w:szCs w:val="21"/>
        </w:rPr>
        <w:t>附件</w:t>
      </w:r>
      <w:r>
        <w:rPr>
          <w:rFonts w:ascii="宋体" w:hAnsi="宋体"/>
          <w:szCs w:val="21"/>
        </w:rPr>
        <w:t>3 .投标文件</w:t>
      </w:r>
    </w:p>
    <w:p w:rsidR="007D5A71" w:rsidRDefault="00CE49D3">
      <w:pPr>
        <w:pStyle w:val="af2"/>
        <w:spacing w:line="360" w:lineRule="auto"/>
        <w:ind w:left="420" w:firstLineChars="0" w:firstLine="0"/>
        <w:rPr>
          <w:rFonts w:ascii="宋体" w:hAnsi="宋体"/>
          <w:szCs w:val="21"/>
        </w:rPr>
      </w:pPr>
      <w:r>
        <w:rPr>
          <w:rFonts w:ascii="宋体" w:hAnsi="宋体" w:hint="eastAsia"/>
          <w:szCs w:val="21"/>
        </w:rPr>
        <w:t>．．．．．．</w:t>
      </w:r>
    </w:p>
    <w:p w:rsidR="007D5A71" w:rsidRDefault="00CE49D3" w:rsidP="00F51B34">
      <w:pPr>
        <w:pStyle w:val="af2"/>
        <w:numPr>
          <w:ilvl w:val="0"/>
          <w:numId w:val="62"/>
        </w:numPr>
        <w:spacing w:beforeLines="100" w:before="312" w:line="360" w:lineRule="auto"/>
        <w:ind w:firstLineChars="0"/>
        <w:rPr>
          <w:rFonts w:ascii="宋体" w:hAnsi="宋体"/>
          <w:b/>
          <w:spacing w:val="20"/>
          <w:szCs w:val="21"/>
        </w:rPr>
      </w:pPr>
      <w:r>
        <w:rPr>
          <w:rFonts w:ascii="宋体" w:hAnsi="宋体" w:hint="eastAsia"/>
          <w:b/>
          <w:spacing w:val="20"/>
          <w:szCs w:val="21"/>
        </w:rPr>
        <w:t>备注：</w:t>
      </w:r>
    </w:p>
    <w:p w:rsidR="007D5A71" w:rsidRDefault="00CE49D3">
      <w:pPr>
        <w:pStyle w:val="af2"/>
        <w:numPr>
          <w:ilvl w:val="0"/>
          <w:numId w:val="63"/>
        </w:numPr>
        <w:spacing w:line="360" w:lineRule="auto"/>
        <w:ind w:firstLineChars="0"/>
        <w:rPr>
          <w:rFonts w:ascii="宋体" w:hAnsi="宋体"/>
          <w:szCs w:val="21"/>
        </w:rPr>
      </w:pPr>
      <w:r>
        <w:rPr>
          <w:rFonts w:ascii="宋体" w:hAnsi="宋体" w:hint="eastAsia"/>
          <w:szCs w:val="21"/>
        </w:rPr>
        <w:t>本合同所有附件均在签订合同时编制，其编制依据是招标文件“用户需求书”中的要求和中标人的投标文件中的相应内容。</w:t>
      </w:r>
    </w:p>
    <w:p w:rsidR="007D5A71" w:rsidRDefault="00CE49D3">
      <w:pPr>
        <w:pStyle w:val="af2"/>
        <w:numPr>
          <w:ilvl w:val="0"/>
          <w:numId w:val="63"/>
        </w:numPr>
        <w:spacing w:line="360" w:lineRule="auto"/>
        <w:ind w:firstLineChars="0"/>
        <w:rPr>
          <w:rFonts w:ascii="宋体" w:hAnsi="宋体"/>
          <w:szCs w:val="21"/>
        </w:rPr>
      </w:pPr>
      <w:r>
        <w:rPr>
          <w:rFonts w:ascii="宋体" w:hAnsi="宋体" w:hint="eastAsia"/>
          <w:szCs w:val="21"/>
        </w:rPr>
        <w:t>合同附件的具体内容由双方在签订合同时确定。</w:t>
      </w:r>
    </w:p>
    <w:p w:rsidR="007D5A71" w:rsidRDefault="00CE49D3">
      <w:pPr>
        <w:pStyle w:val="1"/>
        <w:keepNext w:val="0"/>
        <w:keepLines w:val="0"/>
        <w:pageBreakBefore/>
        <w:spacing w:line="360" w:lineRule="auto"/>
        <w:jc w:val="center"/>
        <w:rPr>
          <w:rFonts w:ascii="宋体" w:hAnsi="宋体"/>
          <w:spacing w:val="20"/>
          <w:sz w:val="32"/>
          <w:szCs w:val="32"/>
        </w:rPr>
      </w:pPr>
      <w:bookmarkStart w:id="36" w:name="_Toc391627753"/>
      <w:bookmarkStart w:id="37" w:name="_Toc405313957"/>
      <w:bookmarkStart w:id="38" w:name="_Toc526933605"/>
      <w:r>
        <w:rPr>
          <w:rFonts w:ascii="宋体" w:hAnsi="宋体" w:hint="eastAsia"/>
          <w:spacing w:val="20"/>
          <w:sz w:val="32"/>
          <w:szCs w:val="32"/>
        </w:rPr>
        <w:t>第七部分</w:t>
      </w:r>
      <w:r>
        <w:rPr>
          <w:rFonts w:ascii="宋体" w:hAnsi="宋体"/>
          <w:spacing w:val="20"/>
          <w:sz w:val="32"/>
          <w:szCs w:val="32"/>
        </w:rPr>
        <w:t xml:space="preserve"> </w:t>
      </w:r>
      <w:r>
        <w:rPr>
          <w:rFonts w:ascii="宋体" w:hAnsi="宋体" w:hint="eastAsia"/>
          <w:spacing w:val="20"/>
          <w:sz w:val="32"/>
          <w:szCs w:val="32"/>
        </w:rPr>
        <w:t>投标文件格式</w:t>
      </w:r>
      <w:bookmarkEnd w:id="36"/>
      <w:bookmarkEnd w:id="37"/>
      <w:bookmarkEnd w:id="38"/>
    </w:p>
    <w:p w:rsidR="007D5A71" w:rsidRDefault="00CE49D3">
      <w:pPr>
        <w:pStyle w:val="2"/>
        <w:keepNext w:val="0"/>
        <w:spacing w:line="415" w:lineRule="auto"/>
        <w:jc w:val="left"/>
        <w:rPr>
          <w:rFonts w:ascii="宋体" w:hAnsi="宋体"/>
          <w:b w:val="0"/>
          <w:sz w:val="21"/>
          <w:szCs w:val="21"/>
        </w:rPr>
      </w:pPr>
      <w:bookmarkStart w:id="39" w:name="_Toc526933606"/>
      <w:r>
        <w:rPr>
          <w:rStyle w:val="ad"/>
          <w:rFonts w:ascii="宋体" w:hAnsi="宋体" w:hint="eastAsia"/>
          <w:b/>
          <w:spacing w:val="12"/>
          <w:sz w:val="21"/>
          <w:szCs w:val="21"/>
        </w:rPr>
        <w:t>（一）价格部分格式</w:t>
      </w:r>
      <w:r>
        <w:rPr>
          <w:rStyle w:val="ad"/>
          <w:rFonts w:ascii="宋体" w:hAnsi="宋体" w:hint="eastAsia"/>
          <w:spacing w:val="12"/>
          <w:sz w:val="21"/>
          <w:szCs w:val="21"/>
        </w:rPr>
        <w:t>（独立成册）</w:t>
      </w:r>
      <w:bookmarkEnd w:id="39"/>
    </w:p>
    <w:p w:rsidR="007D5A71" w:rsidRDefault="00CE49D3">
      <w:pPr>
        <w:spacing w:line="360" w:lineRule="auto"/>
        <w:jc w:val="right"/>
        <w:rPr>
          <w:rFonts w:ascii="宋体" w:hAnsi="宋体"/>
          <w:b/>
          <w:szCs w:val="21"/>
        </w:rPr>
      </w:pPr>
      <w:r>
        <w:rPr>
          <w:rFonts w:ascii="宋体" w:hAnsi="宋体" w:hint="eastAsia"/>
          <w:b/>
          <w:szCs w:val="21"/>
        </w:rPr>
        <w:t>正本</w:t>
      </w:r>
      <w:r>
        <w:rPr>
          <w:rFonts w:ascii="宋体" w:hAnsi="宋体"/>
          <w:b/>
          <w:szCs w:val="21"/>
        </w:rPr>
        <w:t>/副本</w:t>
      </w:r>
    </w:p>
    <w:p w:rsidR="007D5A71" w:rsidRDefault="00CE49D3" w:rsidP="00F51B34">
      <w:pPr>
        <w:spacing w:beforeLines="100" w:before="312" w:line="360" w:lineRule="auto"/>
        <w:jc w:val="center"/>
        <w:rPr>
          <w:rFonts w:ascii="宋体" w:hAnsi="宋体"/>
          <w:b/>
          <w:bCs/>
          <w:sz w:val="52"/>
          <w:szCs w:val="52"/>
        </w:rPr>
      </w:pPr>
      <w:r>
        <w:rPr>
          <w:rFonts w:ascii="宋体" w:hAnsi="宋体" w:hint="eastAsia"/>
          <w:b/>
          <w:bCs/>
          <w:sz w:val="52"/>
          <w:szCs w:val="52"/>
        </w:rPr>
        <w:t>东莞市寮步镇</w:t>
      </w:r>
      <w:proofErr w:type="gramStart"/>
      <w:r>
        <w:rPr>
          <w:rFonts w:ascii="宋体" w:hAnsi="宋体" w:hint="eastAsia"/>
          <w:b/>
          <w:bCs/>
          <w:sz w:val="52"/>
          <w:szCs w:val="52"/>
        </w:rPr>
        <w:t>霞边社区</w:t>
      </w:r>
      <w:proofErr w:type="gramEnd"/>
      <w:r>
        <w:rPr>
          <w:rFonts w:ascii="宋体" w:hAnsi="宋体" w:hint="eastAsia"/>
          <w:b/>
          <w:bCs/>
          <w:sz w:val="52"/>
          <w:szCs w:val="52"/>
        </w:rPr>
        <w:t>综合服务中心运营采购项目</w:t>
      </w:r>
    </w:p>
    <w:p w:rsidR="007D5A71" w:rsidRDefault="00CE49D3">
      <w:pPr>
        <w:spacing w:line="360" w:lineRule="auto"/>
        <w:jc w:val="center"/>
        <w:rPr>
          <w:rFonts w:ascii="宋体" w:hAnsi="宋体"/>
          <w:b/>
          <w:szCs w:val="21"/>
        </w:rPr>
      </w:pPr>
      <w:r>
        <w:rPr>
          <w:rFonts w:ascii="宋体" w:hAnsi="宋体" w:hint="eastAsia"/>
          <w:b/>
          <w:szCs w:val="21"/>
        </w:rPr>
        <w:t>（项目编号：</w:t>
      </w:r>
      <w:r>
        <w:rPr>
          <w:rFonts w:ascii="宋体" w:hAnsi="宋体"/>
          <w:b/>
          <w:szCs w:val="21"/>
          <w:u w:val="single"/>
        </w:rPr>
        <w:t xml:space="preserve">             </w:t>
      </w:r>
      <w:r>
        <w:rPr>
          <w:rFonts w:ascii="宋体" w:hAnsi="宋体" w:hint="eastAsia"/>
          <w:b/>
          <w:szCs w:val="21"/>
        </w:rPr>
        <w:t>）</w:t>
      </w:r>
    </w:p>
    <w:p w:rsidR="007D5A71" w:rsidRDefault="00CE49D3" w:rsidP="00F51B34">
      <w:pPr>
        <w:spacing w:beforeLines="400" w:before="1248" w:line="360" w:lineRule="auto"/>
        <w:jc w:val="center"/>
        <w:rPr>
          <w:rFonts w:ascii="宋体" w:hAnsi="宋体"/>
          <w:b/>
          <w:spacing w:val="60"/>
          <w:sz w:val="72"/>
          <w:szCs w:val="72"/>
        </w:rPr>
      </w:pPr>
      <w:r>
        <w:rPr>
          <w:rFonts w:ascii="宋体" w:hAnsi="宋体" w:hint="eastAsia"/>
          <w:b/>
          <w:spacing w:val="60"/>
          <w:sz w:val="72"/>
          <w:szCs w:val="72"/>
        </w:rPr>
        <w:t>价格文件</w:t>
      </w:r>
    </w:p>
    <w:p w:rsidR="007D5A71" w:rsidRDefault="00CE49D3" w:rsidP="00F51B34">
      <w:pPr>
        <w:spacing w:afterLines="500" w:after="1560" w:line="360" w:lineRule="auto"/>
        <w:jc w:val="center"/>
        <w:rPr>
          <w:rFonts w:ascii="宋体" w:hAnsi="宋体"/>
          <w:b/>
          <w:szCs w:val="21"/>
        </w:rPr>
      </w:pPr>
      <w:r>
        <w:rPr>
          <w:rFonts w:ascii="宋体" w:hAnsi="宋体"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8"/>
        <w:gridCol w:w="5108"/>
      </w:tblGrid>
      <w:tr w:rsidR="007D5A71">
        <w:trPr>
          <w:trHeight w:val="507"/>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投标单位全称：</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6"/>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投标单位地址：</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0"/>
          <w:jc w:val="center"/>
        </w:trPr>
        <w:tc>
          <w:tcPr>
            <w:tcW w:w="2028" w:type="dxa"/>
            <w:vAlign w:val="center"/>
          </w:tcPr>
          <w:p w:rsidR="007D5A71" w:rsidRDefault="00CE49D3">
            <w:pPr>
              <w:spacing w:line="360" w:lineRule="auto"/>
              <w:jc w:val="center"/>
              <w:rPr>
                <w:rFonts w:ascii="宋体" w:hAnsi="宋体"/>
                <w:spacing w:val="-10"/>
                <w:sz w:val="24"/>
                <w:szCs w:val="24"/>
              </w:rPr>
            </w:pPr>
            <w:r>
              <w:rPr>
                <w:rFonts w:ascii="宋体" w:hAnsi="宋体" w:hint="eastAsia"/>
                <w:spacing w:val="-10"/>
                <w:sz w:val="24"/>
                <w:szCs w:val="24"/>
              </w:rPr>
              <w:t>投标单位联系人：</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8"/>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投标单位固话：</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66"/>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投标单位传真：</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bl>
    <w:p w:rsidR="007D5A71" w:rsidRDefault="007D5A71">
      <w:pPr>
        <w:spacing w:line="360" w:lineRule="auto"/>
        <w:rPr>
          <w:rFonts w:ascii="宋体" w:hAnsi="宋体"/>
          <w:szCs w:val="21"/>
        </w:rPr>
      </w:pPr>
    </w:p>
    <w:p w:rsidR="007D5A71" w:rsidRDefault="00CE49D3" w:rsidP="00F51B34">
      <w:pPr>
        <w:spacing w:beforeLines="150" w:before="468" w:line="600" w:lineRule="exact"/>
        <w:jc w:val="center"/>
        <w:rPr>
          <w:rFonts w:ascii="宋体" w:hAnsi="宋体"/>
          <w:b/>
          <w:bCs/>
          <w:spacing w:val="40"/>
          <w:sz w:val="24"/>
          <w:szCs w:val="24"/>
        </w:rPr>
      </w:pPr>
      <w:r>
        <w:rPr>
          <w:rFonts w:ascii="宋体" w:hAnsi="宋体" w:hint="eastAsia"/>
          <w:b/>
          <w:spacing w:val="40"/>
          <w:sz w:val="24"/>
          <w:szCs w:val="24"/>
        </w:rPr>
        <w:t>日期：二零一八年</w:t>
      </w:r>
      <w:r>
        <w:rPr>
          <w:rFonts w:ascii="宋体" w:hAnsi="宋体"/>
          <w:b/>
          <w:spacing w:val="40"/>
          <w:sz w:val="24"/>
          <w:szCs w:val="24"/>
        </w:rPr>
        <w:t xml:space="preserve"> </w:t>
      </w:r>
      <w:r>
        <w:rPr>
          <w:rFonts w:ascii="宋体" w:hAnsi="宋体" w:hint="eastAsia"/>
          <w:b/>
          <w:spacing w:val="40"/>
          <w:sz w:val="24"/>
          <w:szCs w:val="24"/>
        </w:rPr>
        <w:t>月</w:t>
      </w:r>
      <w:r>
        <w:rPr>
          <w:rFonts w:ascii="宋体" w:hAnsi="宋体"/>
          <w:b/>
          <w:spacing w:val="40"/>
          <w:sz w:val="24"/>
          <w:szCs w:val="24"/>
        </w:rPr>
        <w:t xml:space="preserve"> </w:t>
      </w:r>
      <w:r>
        <w:rPr>
          <w:rFonts w:ascii="宋体" w:hAnsi="宋体" w:hint="eastAsia"/>
          <w:b/>
          <w:spacing w:val="40"/>
          <w:sz w:val="24"/>
          <w:szCs w:val="24"/>
        </w:rPr>
        <w:t>日</w:t>
      </w:r>
    </w:p>
    <w:p w:rsidR="007D5A71" w:rsidRDefault="00CE49D3">
      <w:pPr>
        <w:pStyle w:val="2"/>
        <w:keepNext w:val="0"/>
        <w:keepLines w:val="0"/>
        <w:pageBreakBefore/>
        <w:spacing w:line="415" w:lineRule="auto"/>
        <w:jc w:val="left"/>
        <w:rPr>
          <w:rStyle w:val="ad"/>
          <w:rFonts w:ascii="宋体" w:hAnsi="宋体"/>
          <w:b/>
          <w:spacing w:val="12"/>
          <w:sz w:val="21"/>
          <w:szCs w:val="21"/>
        </w:rPr>
      </w:pPr>
      <w:bookmarkStart w:id="40" w:name="_Toc391627754"/>
      <w:bookmarkStart w:id="41" w:name="_Toc405313958"/>
      <w:bookmarkStart w:id="42" w:name="_Toc526933607"/>
      <w:r>
        <w:rPr>
          <w:rStyle w:val="ad"/>
          <w:rFonts w:ascii="宋体" w:hAnsi="宋体" w:hint="eastAsia"/>
          <w:b/>
          <w:spacing w:val="12"/>
          <w:sz w:val="21"/>
          <w:szCs w:val="21"/>
        </w:rPr>
        <w:t>附件3</w:t>
      </w:r>
      <w:r>
        <w:rPr>
          <w:rStyle w:val="ad"/>
          <w:rFonts w:ascii="宋体" w:hAnsi="宋体"/>
          <w:b/>
          <w:spacing w:val="12"/>
          <w:sz w:val="21"/>
          <w:szCs w:val="21"/>
        </w:rPr>
        <w:t xml:space="preserve">  </w:t>
      </w:r>
      <w:r>
        <w:rPr>
          <w:rStyle w:val="ad"/>
          <w:rFonts w:ascii="宋体" w:hAnsi="宋体" w:hint="eastAsia"/>
          <w:b/>
          <w:spacing w:val="12"/>
          <w:sz w:val="21"/>
          <w:szCs w:val="21"/>
        </w:rPr>
        <w:t>开标一览表</w:t>
      </w:r>
      <w:bookmarkEnd w:id="40"/>
      <w:bookmarkEnd w:id="41"/>
      <w:bookmarkEnd w:id="42"/>
    </w:p>
    <w:p w:rsidR="007D5A71" w:rsidRDefault="00CE49D3" w:rsidP="00F51B34">
      <w:pPr>
        <w:spacing w:beforeLines="200" w:before="624" w:afterLines="100" w:after="312" w:line="360" w:lineRule="auto"/>
        <w:jc w:val="center"/>
        <w:rPr>
          <w:rFonts w:ascii="宋体" w:hAnsi="宋体"/>
          <w:b/>
          <w:spacing w:val="20"/>
          <w:sz w:val="28"/>
          <w:szCs w:val="28"/>
        </w:rPr>
      </w:pPr>
      <w:r>
        <w:rPr>
          <w:rFonts w:ascii="宋体" w:hAnsi="宋体" w:hint="eastAsia"/>
          <w:b/>
          <w:spacing w:val="20"/>
          <w:sz w:val="28"/>
          <w:szCs w:val="28"/>
        </w:rPr>
        <w:t>开标一览表</w:t>
      </w:r>
    </w:p>
    <w:tbl>
      <w:tblPr>
        <w:tblW w:w="852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76"/>
        <w:gridCol w:w="3827"/>
        <w:gridCol w:w="2976"/>
        <w:gridCol w:w="1049"/>
      </w:tblGrid>
      <w:tr w:rsidR="007D5A71">
        <w:trPr>
          <w:trHeight w:val="1065"/>
          <w:jc w:val="center"/>
        </w:trPr>
        <w:tc>
          <w:tcPr>
            <w:tcW w:w="676" w:type="dxa"/>
            <w:tcBorders>
              <w:top w:val="single" w:sz="4" w:space="0" w:color="auto"/>
              <w:left w:val="single" w:sz="4" w:space="0" w:color="auto"/>
              <w:right w:val="single" w:sz="4" w:space="0" w:color="auto"/>
            </w:tcBorders>
            <w:vAlign w:val="center"/>
          </w:tcPr>
          <w:p w:rsidR="007D5A71" w:rsidRDefault="00CE49D3">
            <w:pPr>
              <w:overflowPunct w:val="0"/>
              <w:adjustRightInd w:val="0"/>
              <w:spacing w:line="460" w:lineRule="exact"/>
              <w:jc w:val="center"/>
              <w:rPr>
                <w:rFonts w:ascii="宋体" w:hAnsi="宋体"/>
                <w:b/>
                <w:szCs w:val="21"/>
              </w:rPr>
            </w:pPr>
            <w:r>
              <w:rPr>
                <w:rFonts w:ascii="宋体" w:hAnsi="宋体" w:hint="eastAsia"/>
                <w:b/>
                <w:szCs w:val="21"/>
              </w:rPr>
              <w:t>序号</w:t>
            </w:r>
          </w:p>
        </w:tc>
        <w:tc>
          <w:tcPr>
            <w:tcW w:w="3827" w:type="dxa"/>
            <w:tcBorders>
              <w:top w:val="single" w:sz="4" w:space="0" w:color="auto"/>
              <w:left w:val="single" w:sz="4" w:space="0" w:color="auto"/>
              <w:right w:val="single" w:sz="4" w:space="0" w:color="auto"/>
            </w:tcBorders>
            <w:vAlign w:val="center"/>
          </w:tcPr>
          <w:p w:rsidR="007D5A71" w:rsidRDefault="00CE49D3">
            <w:pPr>
              <w:overflowPunct w:val="0"/>
              <w:adjustRightInd w:val="0"/>
              <w:spacing w:line="460" w:lineRule="exact"/>
              <w:jc w:val="center"/>
              <w:rPr>
                <w:rFonts w:ascii="宋体" w:hAnsi="宋体"/>
                <w:b/>
                <w:szCs w:val="21"/>
              </w:rPr>
            </w:pPr>
            <w:r>
              <w:rPr>
                <w:rFonts w:ascii="宋体" w:hAnsi="宋体" w:hint="eastAsia"/>
                <w:b/>
                <w:szCs w:val="21"/>
              </w:rPr>
              <w:t>项目名称及项目编号</w:t>
            </w:r>
          </w:p>
        </w:tc>
        <w:tc>
          <w:tcPr>
            <w:tcW w:w="2976" w:type="dxa"/>
            <w:tcBorders>
              <w:top w:val="single" w:sz="4" w:space="0" w:color="auto"/>
              <w:left w:val="single" w:sz="4" w:space="0" w:color="auto"/>
              <w:bottom w:val="single" w:sz="4" w:space="0" w:color="auto"/>
              <w:right w:val="single" w:sz="4" w:space="0" w:color="auto"/>
            </w:tcBorders>
            <w:vAlign w:val="center"/>
          </w:tcPr>
          <w:p w:rsidR="007D5A71" w:rsidRDefault="00CE49D3">
            <w:pPr>
              <w:overflowPunct w:val="0"/>
              <w:adjustRightInd w:val="0"/>
              <w:spacing w:line="460" w:lineRule="exact"/>
              <w:jc w:val="center"/>
              <w:rPr>
                <w:rFonts w:ascii="宋体" w:hAnsi="宋体"/>
                <w:b/>
                <w:szCs w:val="21"/>
              </w:rPr>
            </w:pPr>
            <w:r>
              <w:rPr>
                <w:rFonts w:ascii="宋体" w:hAnsi="宋体" w:hint="eastAsia"/>
                <w:b/>
                <w:szCs w:val="21"/>
              </w:rPr>
              <w:t>总报价（单位：元）</w:t>
            </w:r>
          </w:p>
        </w:tc>
        <w:tc>
          <w:tcPr>
            <w:tcW w:w="1049" w:type="dxa"/>
            <w:tcBorders>
              <w:top w:val="single" w:sz="4" w:space="0" w:color="auto"/>
              <w:left w:val="single" w:sz="4" w:space="0" w:color="auto"/>
              <w:right w:val="single" w:sz="4" w:space="0" w:color="auto"/>
            </w:tcBorders>
            <w:vAlign w:val="center"/>
          </w:tcPr>
          <w:p w:rsidR="007D5A71" w:rsidRDefault="00CE49D3">
            <w:pPr>
              <w:overflowPunct w:val="0"/>
              <w:adjustRightInd w:val="0"/>
              <w:spacing w:line="460" w:lineRule="exact"/>
              <w:jc w:val="center"/>
              <w:rPr>
                <w:rFonts w:ascii="宋体" w:hAnsi="宋体"/>
                <w:b/>
                <w:szCs w:val="21"/>
              </w:rPr>
            </w:pPr>
            <w:r>
              <w:rPr>
                <w:rFonts w:ascii="宋体" w:hAnsi="宋体" w:hint="eastAsia"/>
                <w:b/>
                <w:szCs w:val="21"/>
              </w:rPr>
              <w:t>备注</w:t>
            </w:r>
          </w:p>
        </w:tc>
      </w:tr>
      <w:tr w:rsidR="007D5A71">
        <w:trPr>
          <w:trHeight w:val="1123"/>
          <w:jc w:val="center"/>
        </w:trPr>
        <w:tc>
          <w:tcPr>
            <w:tcW w:w="676" w:type="dxa"/>
            <w:tcBorders>
              <w:top w:val="single" w:sz="4" w:space="0" w:color="auto"/>
              <w:left w:val="single" w:sz="4" w:space="0" w:color="auto"/>
              <w:bottom w:val="single" w:sz="4" w:space="0" w:color="auto"/>
              <w:right w:val="single" w:sz="4" w:space="0" w:color="auto"/>
            </w:tcBorders>
            <w:vAlign w:val="center"/>
          </w:tcPr>
          <w:p w:rsidR="007D5A71" w:rsidRDefault="00CE49D3">
            <w:pPr>
              <w:overflowPunct w:val="0"/>
              <w:adjustRightInd w:val="0"/>
              <w:spacing w:line="460" w:lineRule="exact"/>
              <w:jc w:val="center"/>
              <w:rPr>
                <w:rFonts w:ascii="宋体" w:hAnsi="宋体"/>
                <w:szCs w:val="21"/>
              </w:rPr>
            </w:pPr>
            <w:r>
              <w:rPr>
                <w:rFonts w:ascii="宋体" w:hAnsi="宋体"/>
                <w:szCs w:val="21"/>
              </w:rPr>
              <w:t>1</w:t>
            </w:r>
          </w:p>
        </w:tc>
        <w:tc>
          <w:tcPr>
            <w:tcW w:w="3827" w:type="dxa"/>
            <w:tcBorders>
              <w:top w:val="single" w:sz="4" w:space="0" w:color="auto"/>
              <w:left w:val="single" w:sz="4" w:space="0" w:color="auto"/>
              <w:bottom w:val="single" w:sz="4" w:space="0" w:color="auto"/>
              <w:right w:val="single" w:sz="4" w:space="0" w:color="auto"/>
            </w:tcBorders>
            <w:vAlign w:val="center"/>
          </w:tcPr>
          <w:p w:rsidR="007D5A71" w:rsidRDefault="007D5A71">
            <w:pPr>
              <w:overflowPunct w:val="0"/>
              <w:adjustRightInd w:val="0"/>
              <w:spacing w:line="460" w:lineRule="exact"/>
              <w:jc w:val="center"/>
              <w:rPr>
                <w:rFonts w:ascii="宋体" w:hAnsi="宋体"/>
                <w:szCs w:val="21"/>
              </w:rPr>
            </w:pPr>
          </w:p>
        </w:tc>
        <w:tc>
          <w:tcPr>
            <w:tcW w:w="2976" w:type="dxa"/>
            <w:tcBorders>
              <w:top w:val="single" w:sz="4" w:space="0" w:color="auto"/>
              <w:left w:val="single" w:sz="4" w:space="0" w:color="auto"/>
              <w:bottom w:val="single" w:sz="4" w:space="0" w:color="auto"/>
              <w:right w:val="single" w:sz="4" w:space="0" w:color="auto"/>
            </w:tcBorders>
            <w:vAlign w:val="center"/>
          </w:tcPr>
          <w:p w:rsidR="007D5A71" w:rsidRDefault="00CE49D3">
            <w:pPr>
              <w:overflowPunct w:val="0"/>
              <w:adjustRightInd w:val="0"/>
              <w:spacing w:line="460" w:lineRule="exact"/>
              <w:jc w:val="left"/>
              <w:rPr>
                <w:rFonts w:ascii="宋体" w:hAnsi="宋体"/>
                <w:szCs w:val="21"/>
              </w:rPr>
            </w:pPr>
            <w:r>
              <w:rPr>
                <w:rFonts w:ascii="宋体" w:hAnsi="宋体" w:hint="eastAsia"/>
                <w:szCs w:val="21"/>
              </w:rPr>
              <w:t>大写：</w:t>
            </w:r>
            <w:r>
              <w:rPr>
                <w:rFonts w:ascii="宋体" w:hAnsi="宋体"/>
                <w:szCs w:val="21"/>
                <w:u w:val="single"/>
              </w:rPr>
              <w:t xml:space="preserve">                    </w:t>
            </w:r>
          </w:p>
          <w:p w:rsidR="007D5A71" w:rsidRDefault="00CE49D3">
            <w:pPr>
              <w:overflowPunct w:val="0"/>
              <w:adjustRightInd w:val="0"/>
              <w:spacing w:line="460" w:lineRule="exact"/>
              <w:jc w:val="left"/>
              <w:rPr>
                <w:rFonts w:ascii="宋体" w:hAnsi="宋体"/>
                <w:szCs w:val="21"/>
              </w:rPr>
            </w:pPr>
            <w:r>
              <w:rPr>
                <w:rFonts w:ascii="宋体" w:hAnsi="宋体" w:hint="eastAsia"/>
                <w:szCs w:val="21"/>
              </w:rPr>
              <w:t>小写：</w:t>
            </w:r>
            <w:r>
              <w:rPr>
                <w:rFonts w:ascii="宋体" w:hAnsi="宋体"/>
                <w:szCs w:val="21"/>
                <w:u w:val="single"/>
              </w:rPr>
              <w:t xml:space="preserve">                    </w:t>
            </w:r>
          </w:p>
        </w:tc>
        <w:tc>
          <w:tcPr>
            <w:tcW w:w="1049" w:type="dxa"/>
            <w:tcBorders>
              <w:top w:val="single" w:sz="4" w:space="0" w:color="auto"/>
              <w:left w:val="single" w:sz="4" w:space="0" w:color="auto"/>
              <w:bottom w:val="single" w:sz="4" w:space="0" w:color="auto"/>
              <w:right w:val="single" w:sz="4" w:space="0" w:color="auto"/>
            </w:tcBorders>
            <w:vAlign w:val="center"/>
          </w:tcPr>
          <w:p w:rsidR="007D5A71" w:rsidRDefault="007D5A71">
            <w:pPr>
              <w:overflowPunct w:val="0"/>
              <w:adjustRightInd w:val="0"/>
              <w:spacing w:line="460" w:lineRule="exact"/>
              <w:jc w:val="center"/>
              <w:rPr>
                <w:rFonts w:ascii="宋体" w:hAnsi="宋体"/>
                <w:szCs w:val="21"/>
              </w:rPr>
            </w:pPr>
          </w:p>
        </w:tc>
      </w:tr>
      <w:tr w:rsidR="007D5A71">
        <w:trPr>
          <w:trHeight w:val="1123"/>
          <w:jc w:val="center"/>
        </w:trPr>
        <w:tc>
          <w:tcPr>
            <w:tcW w:w="4503"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overflowPunct w:val="0"/>
              <w:adjustRightInd w:val="0"/>
              <w:spacing w:line="460" w:lineRule="exact"/>
              <w:jc w:val="left"/>
              <w:rPr>
                <w:rFonts w:ascii="宋体" w:hAnsi="宋体"/>
                <w:szCs w:val="21"/>
                <w:u w:val="single"/>
              </w:rPr>
            </w:pPr>
            <w:r>
              <w:rPr>
                <w:rFonts w:ascii="宋体" w:hAnsi="宋体" w:hint="eastAsia"/>
                <w:szCs w:val="21"/>
              </w:rPr>
              <w:t>投标保证金：</w:t>
            </w:r>
            <w:r>
              <w:rPr>
                <w:rFonts w:ascii="宋体" w:hAnsi="宋体"/>
                <w:szCs w:val="21"/>
                <w:u w:val="single"/>
              </w:rPr>
              <w:t xml:space="preserve">                          </w:t>
            </w:r>
          </w:p>
          <w:p w:rsidR="007D5A71" w:rsidRDefault="00CE49D3">
            <w:pPr>
              <w:overflowPunct w:val="0"/>
              <w:adjustRightInd w:val="0"/>
              <w:spacing w:line="460" w:lineRule="exact"/>
              <w:jc w:val="left"/>
              <w:rPr>
                <w:rFonts w:ascii="宋体" w:hAnsi="宋体"/>
                <w:szCs w:val="21"/>
              </w:rPr>
            </w:pPr>
            <w:r>
              <w:rPr>
                <w:rFonts w:ascii="宋体" w:hAnsi="宋体" w:hint="eastAsia"/>
                <w:szCs w:val="21"/>
              </w:rPr>
              <w:t>提交方式：</w:t>
            </w:r>
            <w:r>
              <w:rPr>
                <w:rFonts w:ascii="宋体" w:hAnsi="宋体"/>
                <w:szCs w:val="21"/>
                <w:u w:val="single"/>
              </w:rPr>
              <w:t xml:space="preserve">                            </w:t>
            </w:r>
          </w:p>
        </w:tc>
        <w:tc>
          <w:tcPr>
            <w:tcW w:w="4025" w:type="dxa"/>
            <w:gridSpan w:val="2"/>
            <w:tcBorders>
              <w:top w:val="single" w:sz="4" w:space="0" w:color="auto"/>
              <w:left w:val="single" w:sz="4" w:space="0" w:color="auto"/>
              <w:bottom w:val="single" w:sz="4" w:space="0" w:color="auto"/>
              <w:right w:val="single" w:sz="4" w:space="0" w:color="auto"/>
            </w:tcBorders>
            <w:vAlign w:val="center"/>
          </w:tcPr>
          <w:p w:rsidR="007D5A71" w:rsidRDefault="00CE49D3">
            <w:pPr>
              <w:overflowPunct w:val="0"/>
              <w:adjustRightInd w:val="0"/>
              <w:spacing w:line="460" w:lineRule="exact"/>
              <w:jc w:val="left"/>
              <w:rPr>
                <w:rFonts w:ascii="宋体" w:hAnsi="宋体"/>
                <w:szCs w:val="21"/>
                <w:u w:val="single"/>
              </w:rPr>
            </w:pPr>
            <w:r>
              <w:rPr>
                <w:rFonts w:ascii="宋体" w:hAnsi="宋体" w:hint="eastAsia"/>
                <w:szCs w:val="21"/>
              </w:rPr>
              <w:t>服务期：</w:t>
            </w:r>
            <w:r>
              <w:rPr>
                <w:rFonts w:ascii="宋体" w:hAnsi="宋体"/>
                <w:szCs w:val="21"/>
                <w:u w:val="single"/>
              </w:rPr>
              <w:t xml:space="preserve">                       </w:t>
            </w:r>
            <w:r>
              <w:rPr>
                <w:rFonts w:ascii="宋体" w:hAnsi="宋体" w:hint="eastAsia"/>
                <w:szCs w:val="21"/>
                <w:u w:val="single"/>
              </w:rPr>
              <w:t xml:space="preserve"> </w:t>
            </w:r>
          </w:p>
        </w:tc>
      </w:tr>
    </w:tbl>
    <w:p w:rsidR="007D5A71" w:rsidRDefault="00CE49D3" w:rsidP="00F51B34">
      <w:pPr>
        <w:spacing w:beforeLines="100" w:before="312" w:line="360" w:lineRule="auto"/>
        <w:rPr>
          <w:rFonts w:ascii="宋体" w:hAnsi="宋体"/>
          <w:szCs w:val="21"/>
        </w:rPr>
      </w:pPr>
      <w:r>
        <w:rPr>
          <w:rFonts w:ascii="宋体" w:hAnsi="宋体" w:hint="eastAsia"/>
          <w:szCs w:val="21"/>
        </w:rPr>
        <w:t>注明：</w:t>
      </w:r>
    </w:p>
    <w:p w:rsidR="007D5A71" w:rsidRDefault="00CE49D3">
      <w:pPr>
        <w:pStyle w:val="af2"/>
        <w:numPr>
          <w:ilvl w:val="0"/>
          <w:numId w:val="64"/>
        </w:numPr>
        <w:spacing w:line="360" w:lineRule="auto"/>
        <w:ind w:firstLineChars="0"/>
        <w:rPr>
          <w:rFonts w:ascii="宋体" w:hAnsi="宋体"/>
          <w:szCs w:val="21"/>
        </w:rPr>
      </w:pPr>
      <w:r>
        <w:rPr>
          <w:rFonts w:ascii="宋体" w:hAnsi="宋体" w:hint="eastAsia"/>
          <w:szCs w:val="21"/>
        </w:rPr>
        <w:t>投标</w:t>
      </w:r>
      <w:proofErr w:type="gramStart"/>
      <w:r>
        <w:rPr>
          <w:rFonts w:ascii="宋体" w:hAnsi="宋体" w:hint="eastAsia"/>
          <w:szCs w:val="21"/>
        </w:rPr>
        <w:t>总价栏须用</w:t>
      </w:r>
      <w:proofErr w:type="gramEnd"/>
      <w:r>
        <w:rPr>
          <w:rFonts w:ascii="宋体" w:hAnsi="宋体" w:hint="eastAsia"/>
          <w:szCs w:val="21"/>
        </w:rPr>
        <w:t>文字和数字两种方式表示的投标总价。</w:t>
      </w:r>
    </w:p>
    <w:p w:rsidR="007D5A71" w:rsidRDefault="00CE49D3">
      <w:pPr>
        <w:pStyle w:val="af2"/>
        <w:numPr>
          <w:ilvl w:val="0"/>
          <w:numId w:val="64"/>
        </w:numPr>
        <w:spacing w:line="360" w:lineRule="auto"/>
        <w:ind w:firstLineChars="0"/>
        <w:rPr>
          <w:rFonts w:ascii="宋体" w:hAnsi="宋体"/>
          <w:szCs w:val="21"/>
        </w:rPr>
      </w:pPr>
      <w:r>
        <w:rPr>
          <w:rFonts w:ascii="宋体" w:hAnsi="宋体" w:hint="eastAsia"/>
          <w:szCs w:val="21"/>
        </w:rPr>
        <w:t>开标一览表内容与投标文件中相应内容不一致的，以开标一览表为准。</w:t>
      </w:r>
    </w:p>
    <w:p w:rsidR="007D5A71" w:rsidRDefault="00CE49D3">
      <w:pPr>
        <w:pStyle w:val="af2"/>
        <w:numPr>
          <w:ilvl w:val="0"/>
          <w:numId w:val="64"/>
        </w:numPr>
        <w:spacing w:line="360" w:lineRule="auto"/>
        <w:ind w:firstLineChars="0"/>
        <w:rPr>
          <w:rFonts w:ascii="宋体" w:hAnsi="宋体"/>
          <w:szCs w:val="21"/>
        </w:rPr>
      </w:pPr>
      <w:r>
        <w:rPr>
          <w:rFonts w:ascii="宋体" w:hAnsi="宋体" w:hint="eastAsia"/>
          <w:szCs w:val="21"/>
        </w:rPr>
        <w:t>大写金额和小写金额不一致的，以大写金额为准。</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投标人法定代表人或被授权人（签名或盖私章）：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2"/>
        <w:keepNext w:val="0"/>
        <w:keepLines w:val="0"/>
        <w:pageBreakBefore/>
        <w:spacing w:line="415" w:lineRule="auto"/>
        <w:jc w:val="left"/>
        <w:rPr>
          <w:rStyle w:val="ad"/>
          <w:rFonts w:ascii="宋体" w:hAnsi="宋体"/>
          <w:b/>
          <w:spacing w:val="12"/>
          <w:sz w:val="21"/>
          <w:szCs w:val="21"/>
        </w:rPr>
      </w:pPr>
      <w:bookmarkStart w:id="43" w:name="_Toc494567312"/>
      <w:bookmarkStart w:id="44" w:name="_Toc526933608"/>
      <w:r>
        <w:rPr>
          <w:rStyle w:val="ad"/>
          <w:rFonts w:ascii="宋体" w:hAnsi="宋体" w:hint="eastAsia"/>
          <w:b/>
          <w:spacing w:val="12"/>
          <w:sz w:val="21"/>
          <w:szCs w:val="21"/>
        </w:rPr>
        <w:t>附件4  投标明细报价表</w:t>
      </w:r>
      <w:bookmarkEnd w:id="43"/>
      <w:bookmarkEnd w:id="44"/>
    </w:p>
    <w:p w:rsidR="007D5A71" w:rsidRDefault="00CE49D3" w:rsidP="00F51B34">
      <w:pPr>
        <w:spacing w:beforeLines="200" w:before="624" w:afterLines="100" w:after="312" w:line="360" w:lineRule="auto"/>
        <w:jc w:val="center"/>
        <w:rPr>
          <w:rFonts w:ascii="宋体" w:hAnsi="宋体"/>
          <w:b/>
          <w:spacing w:val="20"/>
          <w:sz w:val="28"/>
          <w:szCs w:val="28"/>
        </w:rPr>
      </w:pPr>
      <w:r>
        <w:rPr>
          <w:rFonts w:ascii="宋体" w:hAnsi="宋体" w:hint="eastAsia"/>
          <w:b/>
          <w:spacing w:val="20"/>
          <w:sz w:val="28"/>
          <w:szCs w:val="28"/>
        </w:rPr>
        <w:t>投标明细报价表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830"/>
        <w:gridCol w:w="786"/>
        <w:gridCol w:w="1180"/>
        <w:gridCol w:w="1081"/>
        <w:gridCol w:w="1965"/>
      </w:tblGrid>
      <w:tr w:rsidR="007D5A71">
        <w:trPr>
          <w:trHeight w:val="549"/>
          <w:jc w:val="center"/>
        </w:trPr>
        <w:tc>
          <w:tcPr>
            <w:tcW w:w="8528" w:type="dxa"/>
            <w:gridSpan w:val="6"/>
            <w:vAlign w:val="center"/>
          </w:tcPr>
          <w:p w:rsidR="007D5A71" w:rsidRDefault="00CE49D3">
            <w:pPr>
              <w:jc w:val="left"/>
              <w:rPr>
                <w:rFonts w:ascii="宋体" w:hAnsi="宋体"/>
                <w:b/>
                <w:szCs w:val="21"/>
              </w:rPr>
            </w:pPr>
            <w:r>
              <w:rPr>
                <w:rFonts w:ascii="宋体" w:hAnsi="宋体" w:hint="eastAsia"/>
                <w:b/>
                <w:bCs/>
                <w:szCs w:val="21"/>
              </w:rPr>
              <w:t>项目名称：</w:t>
            </w:r>
            <w:r>
              <w:rPr>
                <w:rFonts w:ascii="宋体" w:hAnsi="宋体" w:hint="eastAsia"/>
                <w:b/>
                <w:bCs/>
                <w:szCs w:val="21"/>
                <w:u w:val="single"/>
              </w:rPr>
              <w:t xml:space="preserve">                              </w:t>
            </w:r>
            <w:r>
              <w:rPr>
                <w:rFonts w:ascii="宋体" w:hAnsi="宋体" w:hint="eastAsia"/>
                <w:b/>
                <w:bCs/>
                <w:szCs w:val="21"/>
              </w:rPr>
              <w:t xml:space="preserve">     </w:t>
            </w:r>
            <w:r>
              <w:rPr>
                <w:rFonts w:ascii="宋体" w:hAnsi="宋体" w:hint="eastAsia"/>
                <w:b/>
                <w:szCs w:val="21"/>
              </w:rPr>
              <w:t>项目编号：</w:t>
            </w:r>
            <w:r>
              <w:rPr>
                <w:rFonts w:ascii="宋体" w:hAnsi="宋体" w:hint="eastAsia"/>
                <w:b/>
                <w:szCs w:val="21"/>
                <w:u w:val="single"/>
              </w:rPr>
              <w:t xml:space="preserve">                     </w:t>
            </w:r>
          </w:p>
        </w:tc>
      </w:tr>
      <w:tr w:rsidR="007D5A71">
        <w:trPr>
          <w:trHeight w:val="549"/>
          <w:jc w:val="center"/>
        </w:trPr>
        <w:tc>
          <w:tcPr>
            <w:tcW w:w="686" w:type="dxa"/>
            <w:vAlign w:val="center"/>
          </w:tcPr>
          <w:p w:rsidR="007D5A71" w:rsidRDefault="00CE49D3">
            <w:pPr>
              <w:jc w:val="center"/>
              <w:rPr>
                <w:rFonts w:ascii="宋体" w:hAnsi="宋体"/>
                <w:b/>
                <w:szCs w:val="21"/>
              </w:rPr>
            </w:pPr>
            <w:r>
              <w:rPr>
                <w:rFonts w:ascii="宋体" w:hAnsi="宋体" w:hint="eastAsia"/>
                <w:b/>
                <w:szCs w:val="21"/>
              </w:rPr>
              <w:t>序号</w:t>
            </w:r>
          </w:p>
        </w:tc>
        <w:tc>
          <w:tcPr>
            <w:tcW w:w="2830" w:type="dxa"/>
            <w:vAlign w:val="center"/>
          </w:tcPr>
          <w:p w:rsidR="007D5A71" w:rsidRDefault="00CE49D3">
            <w:pPr>
              <w:jc w:val="center"/>
              <w:rPr>
                <w:rFonts w:ascii="宋体" w:hAnsi="宋体"/>
                <w:b/>
                <w:szCs w:val="21"/>
              </w:rPr>
            </w:pPr>
            <w:r>
              <w:rPr>
                <w:rFonts w:ascii="宋体" w:hAnsi="宋体" w:hint="eastAsia"/>
                <w:b/>
                <w:szCs w:val="21"/>
              </w:rPr>
              <w:t>费用名称</w:t>
            </w:r>
          </w:p>
        </w:tc>
        <w:tc>
          <w:tcPr>
            <w:tcW w:w="786" w:type="dxa"/>
            <w:vAlign w:val="center"/>
          </w:tcPr>
          <w:p w:rsidR="007D5A71" w:rsidRDefault="00CE49D3">
            <w:pPr>
              <w:jc w:val="center"/>
              <w:rPr>
                <w:rFonts w:ascii="宋体" w:hAnsi="宋体"/>
                <w:b/>
                <w:szCs w:val="21"/>
              </w:rPr>
            </w:pPr>
            <w:r>
              <w:rPr>
                <w:rFonts w:ascii="宋体" w:hAnsi="宋体" w:hint="eastAsia"/>
                <w:b/>
                <w:szCs w:val="21"/>
              </w:rPr>
              <w:t>单位</w:t>
            </w:r>
          </w:p>
        </w:tc>
        <w:tc>
          <w:tcPr>
            <w:tcW w:w="1180" w:type="dxa"/>
            <w:vAlign w:val="center"/>
          </w:tcPr>
          <w:p w:rsidR="007D5A71" w:rsidRDefault="00CE49D3">
            <w:pPr>
              <w:jc w:val="center"/>
              <w:rPr>
                <w:rFonts w:ascii="宋体" w:hAnsi="宋体"/>
                <w:b/>
                <w:szCs w:val="21"/>
              </w:rPr>
            </w:pPr>
            <w:r>
              <w:rPr>
                <w:rFonts w:ascii="宋体" w:hAnsi="宋体" w:hint="eastAsia"/>
                <w:b/>
                <w:szCs w:val="21"/>
              </w:rPr>
              <w:t>单价（元）</w:t>
            </w:r>
          </w:p>
        </w:tc>
        <w:tc>
          <w:tcPr>
            <w:tcW w:w="1081" w:type="dxa"/>
            <w:vAlign w:val="center"/>
          </w:tcPr>
          <w:p w:rsidR="007D5A71" w:rsidRDefault="00CE49D3">
            <w:pPr>
              <w:jc w:val="center"/>
              <w:rPr>
                <w:rFonts w:ascii="宋体" w:hAnsi="宋体"/>
                <w:b/>
                <w:szCs w:val="21"/>
              </w:rPr>
            </w:pPr>
            <w:r>
              <w:rPr>
                <w:rFonts w:ascii="宋体" w:hAnsi="宋体" w:hint="eastAsia"/>
                <w:b/>
                <w:szCs w:val="21"/>
              </w:rPr>
              <w:t>数量</w:t>
            </w:r>
          </w:p>
        </w:tc>
        <w:tc>
          <w:tcPr>
            <w:tcW w:w="1965" w:type="dxa"/>
            <w:vAlign w:val="center"/>
          </w:tcPr>
          <w:p w:rsidR="007D5A71" w:rsidRDefault="00CE49D3">
            <w:pPr>
              <w:jc w:val="center"/>
              <w:rPr>
                <w:rFonts w:ascii="宋体" w:hAnsi="宋体"/>
                <w:b/>
                <w:szCs w:val="21"/>
              </w:rPr>
            </w:pPr>
            <w:r>
              <w:rPr>
                <w:rFonts w:ascii="宋体" w:hAnsi="宋体" w:hint="eastAsia"/>
                <w:b/>
                <w:szCs w:val="21"/>
              </w:rPr>
              <w:t>小计（元）</w:t>
            </w: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686" w:type="dxa"/>
            <w:vAlign w:val="center"/>
          </w:tcPr>
          <w:p w:rsidR="007D5A71" w:rsidRDefault="007D5A71">
            <w:pPr>
              <w:jc w:val="center"/>
              <w:rPr>
                <w:rFonts w:ascii="宋体" w:hAnsi="宋体"/>
                <w:szCs w:val="21"/>
              </w:rPr>
            </w:pPr>
          </w:p>
        </w:tc>
        <w:tc>
          <w:tcPr>
            <w:tcW w:w="2830" w:type="dxa"/>
            <w:vAlign w:val="center"/>
          </w:tcPr>
          <w:p w:rsidR="007D5A71" w:rsidRDefault="007D5A71">
            <w:pPr>
              <w:rPr>
                <w:rFonts w:ascii="宋体" w:hAnsi="宋体"/>
                <w:szCs w:val="21"/>
              </w:rPr>
            </w:pPr>
          </w:p>
        </w:tc>
        <w:tc>
          <w:tcPr>
            <w:tcW w:w="786" w:type="dxa"/>
            <w:vAlign w:val="center"/>
          </w:tcPr>
          <w:p w:rsidR="007D5A71" w:rsidRDefault="007D5A71">
            <w:pPr>
              <w:jc w:val="center"/>
              <w:rPr>
                <w:rFonts w:ascii="宋体" w:hAnsi="宋体"/>
                <w:szCs w:val="21"/>
              </w:rPr>
            </w:pPr>
          </w:p>
        </w:tc>
        <w:tc>
          <w:tcPr>
            <w:tcW w:w="1180" w:type="dxa"/>
            <w:vAlign w:val="center"/>
          </w:tcPr>
          <w:p w:rsidR="007D5A71" w:rsidRDefault="007D5A71">
            <w:pPr>
              <w:jc w:val="center"/>
              <w:rPr>
                <w:rFonts w:ascii="宋体" w:hAnsi="宋体"/>
                <w:szCs w:val="21"/>
              </w:rPr>
            </w:pPr>
          </w:p>
        </w:tc>
        <w:tc>
          <w:tcPr>
            <w:tcW w:w="1081" w:type="dxa"/>
            <w:vAlign w:val="center"/>
          </w:tcPr>
          <w:p w:rsidR="007D5A71" w:rsidRDefault="007D5A71">
            <w:pPr>
              <w:jc w:val="center"/>
              <w:rPr>
                <w:rFonts w:ascii="宋体" w:hAnsi="宋体"/>
                <w:szCs w:val="21"/>
              </w:rPr>
            </w:pPr>
          </w:p>
        </w:tc>
        <w:tc>
          <w:tcPr>
            <w:tcW w:w="1965" w:type="dxa"/>
            <w:vAlign w:val="center"/>
          </w:tcPr>
          <w:p w:rsidR="007D5A71" w:rsidRDefault="007D5A71">
            <w:pPr>
              <w:jc w:val="center"/>
              <w:rPr>
                <w:rFonts w:ascii="宋体" w:hAnsi="宋体"/>
                <w:szCs w:val="21"/>
              </w:rPr>
            </w:pPr>
          </w:p>
        </w:tc>
      </w:tr>
      <w:tr w:rsidR="007D5A71">
        <w:trPr>
          <w:trHeight w:val="549"/>
          <w:jc w:val="center"/>
        </w:trPr>
        <w:tc>
          <w:tcPr>
            <w:tcW w:w="4302" w:type="dxa"/>
            <w:gridSpan w:val="3"/>
            <w:vAlign w:val="center"/>
          </w:tcPr>
          <w:p w:rsidR="007D5A71" w:rsidRDefault="00CE49D3">
            <w:pPr>
              <w:jc w:val="center"/>
              <w:rPr>
                <w:rFonts w:ascii="宋体" w:hAnsi="宋体"/>
                <w:b/>
                <w:szCs w:val="21"/>
              </w:rPr>
            </w:pPr>
            <w:r>
              <w:rPr>
                <w:rFonts w:ascii="宋体" w:hAnsi="宋体" w:hint="eastAsia"/>
                <w:b/>
                <w:szCs w:val="21"/>
              </w:rPr>
              <w:t>合计</w:t>
            </w:r>
          </w:p>
        </w:tc>
        <w:tc>
          <w:tcPr>
            <w:tcW w:w="4226" w:type="dxa"/>
            <w:gridSpan w:val="3"/>
            <w:vAlign w:val="center"/>
          </w:tcPr>
          <w:p w:rsidR="007D5A71" w:rsidRDefault="00CE49D3">
            <w:pPr>
              <w:rPr>
                <w:rFonts w:ascii="宋体" w:hAnsi="宋体"/>
                <w:szCs w:val="21"/>
              </w:rPr>
            </w:pPr>
            <w:r>
              <w:rPr>
                <w:rFonts w:ascii="宋体" w:hAnsi="宋体" w:hint="eastAsia"/>
                <w:szCs w:val="21"/>
              </w:rPr>
              <w:t xml:space="preserve">  小写：              大写：</w:t>
            </w:r>
          </w:p>
        </w:tc>
      </w:tr>
      <w:tr w:rsidR="007D5A71">
        <w:trPr>
          <w:trHeight w:val="671"/>
          <w:jc w:val="center"/>
        </w:trPr>
        <w:tc>
          <w:tcPr>
            <w:tcW w:w="8528" w:type="dxa"/>
            <w:gridSpan w:val="6"/>
            <w:vAlign w:val="center"/>
          </w:tcPr>
          <w:p w:rsidR="007D5A71" w:rsidRDefault="00CE49D3">
            <w:pPr>
              <w:rPr>
                <w:rFonts w:ascii="宋体" w:hAnsi="宋体"/>
                <w:szCs w:val="21"/>
              </w:rPr>
            </w:pPr>
            <w:r>
              <w:rPr>
                <w:rFonts w:ascii="宋体" w:hAnsi="宋体" w:hint="eastAsia"/>
                <w:szCs w:val="21"/>
              </w:rPr>
              <w:t>报价依据和说明（可另附页）：</w:t>
            </w:r>
          </w:p>
        </w:tc>
      </w:tr>
    </w:tbl>
    <w:p w:rsidR="007D5A71" w:rsidRDefault="00CE49D3" w:rsidP="00F51B34">
      <w:pPr>
        <w:spacing w:beforeLines="100" w:before="312" w:line="360" w:lineRule="auto"/>
        <w:rPr>
          <w:rFonts w:ascii="宋体" w:hAnsi="宋体"/>
          <w:szCs w:val="21"/>
        </w:rPr>
      </w:pPr>
      <w:r>
        <w:rPr>
          <w:rFonts w:ascii="宋体" w:hAnsi="宋体" w:hint="eastAsia"/>
          <w:szCs w:val="21"/>
        </w:rPr>
        <w:t>注明：</w:t>
      </w:r>
    </w:p>
    <w:p w:rsidR="007D5A71" w:rsidRDefault="00CE49D3">
      <w:pPr>
        <w:pStyle w:val="af2"/>
        <w:numPr>
          <w:ilvl w:val="0"/>
          <w:numId w:val="65"/>
        </w:numPr>
        <w:spacing w:line="360" w:lineRule="auto"/>
        <w:ind w:firstLineChars="0"/>
        <w:rPr>
          <w:rFonts w:ascii="宋体" w:hAnsi="宋体"/>
          <w:szCs w:val="21"/>
        </w:rPr>
      </w:pPr>
      <w:r>
        <w:rPr>
          <w:rFonts w:ascii="宋体" w:hAnsi="宋体" w:hint="eastAsia"/>
          <w:szCs w:val="21"/>
        </w:rPr>
        <w:t>此表为报价总表的明细表。</w:t>
      </w:r>
    </w:p>
    <w:p w:rsidR="007D5A71" w:rsidRDefault="00CE49D3">
      <w:pPr>
        <w:pStyle w:val="af2"/>
        <w:numPr>
          <w:ilvl w:val="0"/>
          <w:numId w:val="65"/>
        </w:numPr>
        <w:spacing w:line="360" w:lineRule="auto"/>
        <w:ind w:firstLineChars="0"/>
        <w:rPr>
          <w:rFonts w:ascii="宋体" w:hAnsi="宋体"/>
          <w:szCs w:val="21"/>
        </w:rPr>
      </w:pPr>
      <w:r>
        <w:rPr>
          <w:rFonts w:ascii="宋体" w:hAnsi="宋体" w:hint="eastAsia"/>
          <w:szCs w:val="21"/>
        </w:rPr>
        <w:t>如果单价和总价不符时，以单价为准，修正总价。</w:t>
      </w:r>
    </w:p>
    <w:p w:rsidR="007D5A71" w:rsidRDefault="00CE49D3">
      <w:pPr>
        <w:pStyle w:val="af2"/>
        <w:numPr>
          <w:ilvl w:val="0"/>
          <w:numId w:val="65"/>
        </w:numPr>
        <w:spacing w:line="360" w:lineRule="auto"/>
        <w:ind w:firstLineChars="0"/>
        <w:rPr>
          <w:rFonts w:ascii="宋体" w:hAnsi="宋体"/>
          <w:szCs w:val="21"/>
        </w:rPr>
      </w:pPr>
      <w:r>
        <w:rPr>
          <w:rFonts w:ascii="宋体" w:hAnsi="宋体" w:hint="eastAsia"/>
          <w:szCs w:val="21"/>
        </w:rPr>
        <w:t>投标人应列明按“用户需求书”所要求提供的所有报价项的价格明细。</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hint="eastAsia"/>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2"/>
        <w:keepNext w:val="0"/>
        <w:keepLines w:val="0"/>
        <w:pageBreakBefore/>
        <w:spacing w:line="360" w:lineRule="auto"/>
        <w:jc w:val="left"/>
        <w:rPr>
          <w:rStyle w:val="ad"/>
          <w:rFonts w:ascii="宋体" w:hAnsi="宋体"/>
          <w:b/>
          <w:spacing w:val="12"/>
          <w:sz w:val="21"/>
          <w:szCs w:val="21"/>
        </w:rPr>
      </w:pPr>
      <w:bookmarkStart w:id="45" w:name="_Toc391627756"/>
      <w:bookmarkStart w:id="46" w:name="_Toc405313960"/>
      <w:bookmarkStart w:id="47" w:name="_Toc526933609"/>
      <w:r>
        <w:rPr>
          <w:rStyle w:val="ad"/>
          <w:rFonts w:ascii="宋体" w:hAnsi="宋体" w:hint="eastAsia"/>
          <w:b/>
          <w:spacing w:val="12"/>
          <w:sz w:val="21"/>
          <w:szCs w:val="21"/>
        </w:rPr>
        <w:t>附件5</w:t>
      </w:r>
      <w:r>
        <w:rPr>
          <w:rStyle w:val="ad"/>
          <w:rFonts w:ascii="宋体" w:hAnsi="宋体"/>
          <w:b/>
          <w:spacing w:val="12"/>
          <w:sz w:val="21"/>
          <w:szCs w:val="21"/>
        </w:rPr>
        <w:t xml:space="preserve">  </w:t>
      </w:r>
      <w:r>
        <w:rPr>
          <w:rStyle w:val="ad"/>
          <w:rFonts w:ascii="宋体" w:hAnsi="宋体" w:hint="eastAsia"/>
          <w:b/>
          <w:spacing w:val="12"/>
          <w:sz w:val="21"/>
          <w:szCs w:val="21"/>
        </w:rPr>
        <w:t>其他格式（如有）</w:t>
      </w:r>
      <w:bookmarkEnd w:id="45"/>
      <w:bookmarkEnd w:id="46"/>
      <w:bookmarkEnd w:id="47"/>
      <w:r>
        <w:rPr>
          <w:rStyle w:val="ad"/>
          <w:rFonts w:ascii="宋体" w:hAnsi="宋体" w:hint="eastAsia"/>
          <w:b/>
          <w:spacing w:val="12"/>
          <w:sz w:val="21"/>
          <w:szCs w:val="21"/>
        </w:rPr>
        <w:t xml:space="preserve"> </w:t>
      </w:r>
    </w:p>
    <w:p w:rsidR="007D5A71" w:rsidRDefault="00CE49D3">
      <w:pPr>
        <w:pStyle w:val="2"/>
        <w:keepNext w:val="0"/>
        <w:keepLines w:val="0"/>
        <w:pageBreakBefore/>
        <w:spacing w:line="360" w:lineRule="auto"/>
        <w:jc w:val="left"/>
        <w:rPr>
          <w:rStyle w:val="ad"/>
          <w:rFonts w:ascii="宋体" w:hAnsi="宋体"/>
          <w:b/>
          <w:spacing w:val="12"/>
          <w:sz w:val="21"/>
        </w:rPr>
      </w:pPr>
      <w:bookmarkStart w:id="48" w:name="_Toc526933610"/>
      <w:r>
        <w:rPr>
          <w:rStyle w:val="ad"/>
          <w:rFonts w:ascii="宋体" w:hAnsi="宋体" w:hint="eastAsia"/>
          <w:b/>
          <w:spacing w:val="12"/>
          <w:sz w:val="21"/>
        </w:rPr>
        <w:t>（二）商务技术文件格式</w:t>
      </w:r>
      <w:bookmarkEnd w:id="48"/>
    </w:p>
    <w:p w:rsidR="007D5A71" w:rsidRDefault="00CE49D3">
      <w:pPr>
        <w:spacing w:line="360" w:lineRule="auto"/>
        <w:ind w:right="105"/>
        <w:jc w:val="right"/>
        <w:rPr>
          <w:rFonts w:ascii="宋体" w:hAnsi="宋体"/>
          <w:b/>
          <w:szCs w:val="21"/>
        </w:rPr>
      </w:pPr>
      <w:r>
        <w:rPr>
          <w:rFonts w:ascii="宋体" w:hAnsi="宋体" w:hint="eastAsia"/>
          <w:b/>
          <w:szCs w:val="21"/>
        </w:rPr>
        <w:t>正本</w:t>
      </w:r>
      <w:r>
        <w:rPr>
          <w:rFonts w:ascii="宋体" w:hAnsi="宋体"/>
          <w:b/>
          <w:szCs w:val="21"/>
        </w:rPr>
        <w:t>/副本</w:t>
      </w:r>
    </w:p>
    <w:p w:rsidR="007D5A71" w:rsidRDefault="007D5A71">
      <w:pPr>
        <w:spacing w:line="360" w:lineRule="auto"/>
        <w:ind w:right="105"/>
        <w:jc w:val="right"/>
        <w:rPr>
          <w:rFonts w:ascii="宋体" w:hAnsi="宋体"/>
          <w:b/>
          <w:szCs w:val="21"/>
        </w:rPr>
      </w:pPr>
    </w:p>
    <w:p w:rsidR="007D5A71" w:rsidRDefault="00CE49D3">
      <w:pPr>
        <w:spacing w:line="360" w:lineRule="auto"/>
        <w:jc w:val="center"/>
        <w:rPr>
          <w:rFonts w:ascii="宋体" w:hAnsi="宋体"/>
          <w:b/>
          <w:bCs/>
          <w:sz w:val="52"/>
          <w:szCs w:val="52"/>
        </w:rPr>
      </w:pPr>
      <w:r>
        <w:rPr>
          <w:rFonts w:ascii="宋体" w:hAnsi="宋体" w:hint="eastAsia"/>
          <w:b/>
          <w:bCs/>
          <w:sz w:val="52"/>
          <w:szCs w:val="52"/>
        </w:rPr>
        <w:t>东莞市寮步镇</w:t>
      </w:r>
      <w:proofErr w:type="gramStart"/>
      <w:r>
        <w:rPr>
          <w:rFonts w:ascii="宋体" w:hAnsi="宋体" w:hint="eastAsia"/>
          <w:b/>
          <w:bCs/>
          <w:sz w:val="52"/>
          <w:szCs w:val="52"/>
        </w:rPr>
        <w:t>霞边社区</w:t>
      </w:r>
      <w:proofErr w:type="gramEnd"/>
      <w:r>
        <w:rPr>
          <w:rFonts w:ascii="宋体" w:hAnsi="宋体" w:hint="eastAsia"/>
          <w:b/>
          <w:bCs/>
          <w:sz w:val="52"/>
          <w:szCs w:val="52"/>
        </w:rPr>
        <w:t>综合服务中心运营采购项目</w:t>
      </w:r>
    </w:p>
    <w:p w:rsidR="007D5A71" w:rsidRDefault="007D5A71">
      <w:pPr>
        <w:spacing w:line="360" w:lineRule="auto"/>
        <w:jc w:val="center"/>
        <w:rPr>
          <w:rFonts w:ascii="宋体" w:hAnsi="宋体"/>
          <w:b/>
          <w:szCs w:val="21"/>
        </w:rPr>
      </w:pPr>
    </w:p>
    <w:p w:rsidR="007D5A71" w:rsidRDefault="007D5A71">
      <w:pPr>
        <w:spacing w:line="360" w:lineRule="auto"/>
        <w:jc w:val="center"/>
        <w:rPr>
          <w:rFonts w:ascii="宋体" w:hAnsi="宋体"/>
          <w:b/>
          <w:szCs w:val="21"/>
        </w:rPr>
      </w:pPr>
    </w:p>
    <w:p w:rsidR="007D5A71" w:rsidRDefault="00CE49D3">
      <w:pPr>
        <w:spacing w:line="360" w:lineRule="auto"/>
        <w:jc w:val="center"/>
        <w:rPr>
          <w:rFonts w:ascii="宋体" w:hAnsi="宋体"/>
          <w:b/>
          <w:szCs w:val="21"/>
        </w:rPr>
      </w:pPr>
      <w:r>
        <w:rPr>
          <w:rFonts w:ascii="宋体" w:hAnsi="宋体" w:hint="eastAsia"/>
          <w:b/>
          <w:szCs w:val="21"/>
        </w:rPr>
        <w:t>（项目编号：</w:t>
      </w:r>
      <w:r>
        <w:rPr>
          <w:rFonts w:ascii="宋体" w:hAnsi="宋体"/>
          <w:b/>
          <w:szCs w:val="21"/>
          <w:u w:val="single"/>
        </w:rPr>
        <w:t xml:space="preserve">             </w:t>
      </w:r>
      <w:r>
        <w:rPr>
          <w:rFonts w:ascii="宋体" w:hAnsi="宋体" w:hint="eastAsia"/>
          <w:b/>
          <w:szCs w:val="21"/>
        </w:rPr>
        <w:t>）</w:t>
      </w:r>
    </w:p>
    <w:p w:rsidR="007D5A71" w:rsidRDefault="00CE49D3" w:rsidP="00F51B34">
      <w:pPr>
        <w:spacing w:beforeLines="450" w:before="1404" w:line="360" w:lineRule="auto"/>
        <w:jc w:val="center"/>
        <w:rPr>
          <w:rFonts w:ascii="宋体" w:hAnsi="宋体"/>
          <w:b/>
          <w:spacing w:val="60"/>
          <w:sz w:val="72"/>
          <w:szCs w:val="72"/>
        </w:rPr>
      </w:pPr>
      <w:r>
        <w:rPr>
          <w:rFonts w:ascii="宋体" w:hAnsi="宋体" w:hint="eastAsia"/>
          <w:b/>
          <w:spacing w:val="60"/>
          <w:sz w:val="72"/>
          <w:szCs w:val="72"/>
        </w:rPr>
        <w:t>商务技术文件</w:t>
      </w:r>
    </w:p>
    <w:p w:rsidR="007D5A71" w:rsidRDefault="00CE49D3" w:rsidP="00F51B34">
      <w:pPr>
        <w:spacing w:afterLines="650" w:after="2028" w:line="360" w:lineRule="auto"/>
        <w:jc w:val="center"/>
        <w:rPr>
          <w:rFonts w:ascii="宋体" w:hAnsi="宋体"/>
          <w:b/>
          <w:szCs w:val="21"/>
        </w:rPr>
      </w:pPr>
      <w:r>
        <w:rPr>
          <w:rFonts w:ascii="宋体" w:hAnsi="宋体" w:hint="eastAsia"/>
          <w:b/>
          <w:szCs w:val="21"/>
        </w:rPr>
        <w:t>（封面格式仅供参考）</w:t>
      </w:r>
    </w:p>
    <w:tbl>
      <w:tblPr>
        <w:tblStyle w:val="af1"/>
        <w:tblW w:w="7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8"/>
        <w:gridCol w:w="5108"/>
      </w:tblGrid>
      <w:tr w:rsidR="007D5A71">
        <w:trPr>
          <w:trHeight w:val="507"/>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投标单位全称：</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6"/>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投标单位地址：</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0"/>
          <w:jc w:val="center"/>
        </w:trPr>
        <w:tc>
          <w:tcPr>
            <w:tcW w:w="2028" w:type="dxa"/>
            <w:vAlign w:val="center"/>
          </w:tcPr>
          <w:p w:rsidR="007D5A71" w:rsidRDefault="00CE49D3">
            <w:pPr>
              <w:spacing w:line="360" w:lineRule="auto"/>
              <w:jc w:val="center"/>
              <w:rPr>
                <w:rFonts w:ascii="宋体" w:hAnsi="宋体"/>
                <w:spacing w:val="-10"/>
                <w:sz w:val="24"/>
                <w:szCs w:val="24"/>
              </w:rPr>
            </w:pPr>
            <w:r>
              <w:rPr>
                <w:rFonts w:ascii="宋体" w:hAnsi="宋体" w:hint="eastAsia"/>
                <w:spacing w:val="-10"/>
                <w:sz w:val="24"/>
                <w:szCs w:val="24"/>
              </w:rPr>
              <w:t>投标单位联系人：</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58"/>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投标单位固话：</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r w:rsidR="007D5A71">
        <w:trPr>
          <w:trHeight w:val="566"/>
          <w:jc w:val="center"/>
        </w:trPr>
        <w:tc>
          <w:tcPr>
            <w:tcW w:w="2028" w:type="dxa"/>
            <w:vAlign w:val="center"/>
          </w:tcPr>
          <w:p w:rsidR="007D5A71" w:rsidRDefault="00CE49D3">
            <w:pPr>
              <w:spacing w:line="360" w:lineRule="auto"/>
              <w:jc w:val="center"/>
              <w:rPr>
                <w:rFonts w:ascii="宋体" w:hAnsi="宋体"/>
                <w:sz w:val="24"/>
                <w:szCs w:val="24"/>
              </w:rPr>
            </w:pPr>
            <w:r>
              <w:rPr>
                <w:rFonts w:ascii="宋体" w:hAnsi="宋体" w:hint="eastAsia"/>
                <w:sz w:val="24"/>
                <w:szCs w:val="24"/>
              </w:rPr>
              <w:t>投标单位传真：</w:t>
            </w:r>
          </w:p>
        </w:tc>
        <w:tc>
          <w:tcPr>
            <w:tcW w:w="5108" w:type="dxa"/>
            <w:vAlign w:val="center"/>
          </w:tcPr>
          <w:p w:rsidR="007D5A71" w:rsidRDefault="00CE49D3">
            <w:pPr>
              <w:spacing w:line="360" w:lineRule="auto"/>
              <w:jc w:val="left"/>
              <w:rPr>
                <w:rFonts w:ascii="宋体" w:hAnsi="宋体"/>
                <w:sz w:val="24"/>
                <w:szCs w:val="24"/>
                <w:u w:val="single"/>
              </w:rPr>
            </w:pPr>
            <w:r>
              <w:rPr>
                <w:rFonts w:ascii="宋体" w:hAnsi="宋体"/>
                <w:sz w:val="24"/>
                <w:szCs w:val="24"/>
                <w:u w:val="single"/>
              </w:rPr>
              <w:t xml:space="preserve">                                       </w:t>
            </w:r>
          </w:p>
        </w:tc>
      </w:tr>
    </w:tbl>
    <w:p w:rsidR="007D5A71" w:rsidRDefault="007D5A71">
      <w:pPr>
        <w:spacing w:line="360" w:lineRule="auto"/>
        <w:rPr>
          <w:rFonts w:ascii="宋体" w:hAnsi="宋体"/>
          <w:szCs w:val="21"/>
        </w:rPr>
      </w:pPr>
    </w:p>
    <w:p w:rsidR="007D5A71" w:rsidRDefault="00CE49D3" w:rsidP="00F51B34">
      <w:pPr>
        <w:spacing w:beforeLines="100" w:before="312" w:afterLines="50" w:after="156" w:line="360" w:lineRule="auto"/>
        <w:jc w:val="center"/>
        <w:rPr>
          <w:rFonts w:ascii="宋体" w:hAnsi="宋体"/>
          <w:b/>
          <w:bCs/>
          <w:spacing w:val="40"/>
          <w:sz w:val="24"/>
          <w:szCs w:val="24"/>
        </w:rPr>
      </w:pPr>
      <w:r>
        <w:rPr>
          <w:rFonts w:ascii="宋体" w:hAnsi="宋体" w:hint="eastAsia"/>
          <w:b/>
          <w:spacing w:val="40"/>
          <w:sz w:val="24"/>
          <w:szCs w:val="24"/>
        </w:rPr>
        <w:t>日期：二零一八年</w:t>
      </w:r>
      <w:r>
        <w:rPr>
          <w:rFonts w:ascii="宋体" w:hAnsi="宋体"/>
          <w:b/>
          <w:spacing w:val="40"/>
          <w:sz w:val="24"/>
          <w:szCs w:val="24"/>
        </w:rPr>
        <w:t xml:space="preserve"> </w:t>
      </w:r>
      <w:r>
        <w:rPr>
          <w:rFonts w:ascii="宋体" w:hAnsi="宋体" w:hint="eastAsia"/>
          <w:b/>
          <w:spacing w:val="40"/>
          <w:sz w:val="24"/>
          <w:szCs w:val="24"/>
        </w:rPr>
        <w:t>月</w:t>
      </w:r>
      <w:r>
        <w:rPr>
          <w:rFonts w:ascii="宋体" w:hAnsi="宋体"/>
          <w:b/>
          <w:spacing w:val="40"/>
          <w:sz w:val="24"/>
          <w:szCs w:val="24"/>
        </w:rPr>
        <w:t xml:space="preserve"> </w:t>
      </w:r>
      <w:r>
        <w:rPr>
          <w:rFonts w:ascii="宋体" w:hAnsi="宋体" w:hint="eastAsia"/>
          <w:b/>
          <w:spacing w:val="40"/>
          <w:sz w:val="24"/>
          <w:szCs w:val="24"/>
        </w:rPr>
        <w:t>日</w:t>
      </w:r>
    </w:p>
    <w:p w:rsidR="007D5A71" w:rsidRDefault="00CE49D3" w:rsidP="00F51B34">
      <w:pPr>
        <w:pStyle w:val="21"/>
        <w:spacing w:beforeLines="50" w:before="156" w:line="360" w:lineRule="auto"/>
        <w:ind w:firstLineChars="0" w:firstLine="0"/>
        <w:rPr>
          <w:rFonts w:ascii="宋体" w:eastAsia="宋体"/>
          <w:b/>
          <w:sz w:val="21"/>
          <w:szCs w:val="21"/>
        </w:rPr>
      </w:pPr>
      <w:r>
        <w:rPr>
          <w:rFonts w:ascii="宋体" w:eastAsia="宋体" w:hint="eastAsia"/>
          <w:b/>
          <w:sz w:val="21"/>
          <w:szCs w:val="21"/>
        </w:rPr>
        <w:t>第一章</w:t>
      </w:r>
      <w:r>
        <w:rPr>
          <w:rFonts w:ascii="宋体" w:eastAsia="宋体"/>
          <w:b/>
          <w:sz w:val="21"/>
          <w:szCs w:val="21"/>
        </w:rPr>
        <w:t xml:space="preserve"> 商务文件 </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sz w:val="21"/>
          <w:szCs w:val="21"/>
        </w:rPr>
        <w:t>投标函（附件</w:t>
      </w:r>
      <w:r>
        <w:rPr>
          <w:rFonts w:ascii="宋体" w:eastAsia="宋体" w:hint="eastAsia"/>
          <w:sz w:val="21"/>
          <w:szCs w:val="21"/>
        </w:rPr>
        <w:t>6</w:t>
      </w:r>
      <w:r>
        <w:rPr>
          <w:rFonts w:ascii="宋体" w:eastAsia="宋体"/>
          <w:sz w:val="21"/>
          <w:szCs w:val="21"/>
        </w:rPr>
        <w:t>）</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法定代表人身份证明书（附件7</w:t>
      </w:r>
      <w:r>
        <w:rPr>
          <w:rFonts w:ascii="宋体" w:eastAsia="宋体"/>
          <w:sz w:val="21"/>
          <w:szCs w:val="21"/>
        </w:rPr>
        <w:t>）</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法定代表人授权委托书（附件8</w:t>
      </w:r>
      <w:r>
        <w:rPr>
          <w:rFonts w:ascii="宋体" w:eastAsia="宋体"/>
          <w:sz w:val="21"/>
          <w:szCs w:val="21"/>
        </w:rPr>
        <w:t>）</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sz w:val="21"/>
          <w:szCs w:val="21"/>
        </w:rPr>
        <w:t>投标人基本情况（包括但不限于下述资料）</w:t>
      </w:r>
    </w:p>
    <w:p w:rsidR="007D5A71" w:rsidRDefault="00CE49D3">
      <w:pPr>
        <w:pStyle w:val="40"/>
        <w:spacing w:line="360" w:lineRule="auto"/>
        <w:ind w:firstLine="0"/>
        <w:rPr>
          <w:sz w:val="21"/>
          <w:szCs w:val="21"/>
        </w:rPr>
      </w:pPr>
      <w:r>
        <w:rPr>
          <w:sz w:val="21"/>
          <w:szCs w:val="21"/>
        </w:rPr>
        <w:t>4.1投标人基本情况说明（附件</w:t>
      </w:r>
      <w:r>
        <w:rPr>
          <w:rFonts w:hint="eastAsia"/>
          <w:sz w:val="21"/>
          <w:szCs w:val="21"/>
        </w:rPr>
        <w:t>9</w:t>
      </w:r>
      <w:r>
        <w:rPr>
          <w:sz w:val="21"/>
          <w:szCs w:val="21"/>
        </w:rPr>
        <w:t>）</w:t>
      </w:r>
    </w:p>
    <w:p w:rsidR="007D5A71" w:rsidRDefault="00CE49D3">
      <w:pPr>
        <w:pStyle w:val="40"/>
        <w:spacing w:line="360" w:lineRule="auto"/>
        <w:ind w:firstLine="0"/>
        <w:rPr>
          <w:sz w:val="21"/>
          <w:szCs w:val="21"/>
        </w:rPr>
      </w:pPr>
      <w:r>
        <w:rPr>
          <w:sz w:val="21"/>
          <w:szCs w:val="21"/>
        </w:rPr>
        <w:t>4.2投标人资格证明文件（</w:t>
      </w:r>
      <w:r>
        <w:rPr>
          <w:rFonts w:hint="eastAsia"/>
          <w:sz w:val="21"/>
          <w:szCs w:val="21"/>
        </w:rPr>
        <w:t>包括但不限于“多证合一”营业执照或事业单位法人证书或营业执照、税务登记证、组织机构代码证、银行开户许可证、合格投标人特定资格要求的证明资料复印件）</w:t>
      </w:r>
    </w:p>
    <w:p w:rsidR="007D5A71" w:rsidRDefault="00CE49D3">
      <w:pPr>
        <w:pStyle w:val="40"/>
        <w:spacing w:line="360" w:lineRule="auto"/>
        <w:ind w:firstLine="0"/>
        <w:rPr>
          <w:sz w:val="21"/>
          <w:szCs w:val="21"/>
        </w:rPr>
      </w:pPr>
      <w:r>
        <w:rPr>
          <w:sz w:val="21"/>
          <w:szCs w:val="21"/>
        </w:rPr>
        <w:t>4.3投标人资质、认证、信誉、获奖情况（如有）</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承诺书（附件10</w:t>
      </w:r>
      <w:r>
        <w:rPr>
          <w:rFonts w:ascii="宋体" w:eastAsia="宋体"/>
          <w:sz w:val="21"/>
          <w:szCs w:val="21"/>
        </w:rPr>
        <w:t>）</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招标代理服务费承诺书（附件11</w:t>
      </w:r>
      <w:r>
        <w:rPr>
          <w:rFonts w:ascii="宋体" w:eastAsia="宋体"/>
          <w:sz w:val="21"/>
          <w:szCs w:val="21"/>
        </w:rPr>
        <w:t>）</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商务差异表（附件12）</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业绩表（附件13）</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售后服务机构相关证明文件</w:t>
      </w:r>
    </w:p>
    <w:p w:rsidR="007D5A71" w:rsidRDefault="00CE49D3">
      <w:pPr>
        <w:pStyle w:val="21"/>
        <w:numPr>
          <w:ilvl w:val="0"/>
          <w:numId w:val="66"/>
        </w:numPr>
        <w:spacing w:line="360" w:lineRule="auto"/>
        <w:ind w:firstLineChars="0"/>
        <w:rPr>
          <w:rFonts w:ascii="宋体" w:eastAsia="宋体"/>
          <w:sz w:val="21"/>
          <w:szCs w:val="21"/>
        </w:rPr>
      </w:pPr>
      <w:r>
        <w:rPr>
          <w:rFonts w:ascii="宋体" w:eastAsia="宋体" w:hint="eastAsia"/>
          <w:sz w:val="21"/>
          <w:szCs w:val="21"/>
        </w:rPr>
        <w:t>其他资料</w:t>
      </w:r>
    </w:p>
    <w:p w:rsidR="007D5A71" w:rsidRDefault="00CE49D3">
      <w:pPr>
        <w:pStyle w:val="40"/>
        <w:spacing w:line="360" w:lineRule="auto"/>
        <w:ind w:firstLine="0"/>
        <w:rPr>
          <w:sz w:val="21"/>
          <w:szCs w:val="21"/>
        </w:rPr>
      </w:pPr>
      <w:r>
        <w:rPr>
          <w:sz w:val="21"/>
          <w:szCs w:val="21"/>
        </w:rPr>
        <w:t>10.1资格申明（附件</w:t>
      </w:r>
      <w:r>
        <w:rPr>
          <w:rFonts w:hint="eastAsia"/>
          <w:sz w:val="21"/>
          <w:szCs w:val="21"/>
        </w:rPr>
        <w:t>14）</w:t>
      </w:r>
    </w:p>
    <w:p w:rsidR="007D5A71" w:rsidRDefault="00CE49D3">
      <w:pPr>
        <w:pStyle w:val="40"/>
        <w:spacing w:line="360" w:lineRule="auto"/>
        <w:ind w:firstLine="0"/>
        <w:rPr>
          <w:sz w:val="21"/>
          <w:szCs w:val="21"/>
        </w:rPr>
      </w:pPr>
      <w:r>
        <w:rPr>
          <w:sz w:val="21"/>
          <w:szCs w:val="21"/>
        </w:rPr>
        <w:t>10.2</w:t>
      </w:r>
      <w:r>
        <w:rPr>
          <w:rFonts w:hint="eastAsia"/>
          <w:sz w:val="21"/>
          <w:szCs w:val="21"/>
        </w:rPr>
        <w:t>在经营活动中没有重大违法记录的书面声明（附件15）</w:t>
      </w:r>
    </w:p>
    <w:p w:rsidR="007D5A71" w:rsidRDefault="00CE49D3">
      <w:pPr>
        <w:pStyle w:val="21"/>
        <w:spacing w:line="360" w:lineRule="auto"/>
        <w:ind w:firstLineChars="0" w:firstLine="0"/>
        <w:rPr>
          <w:rFonts w:ascii="宋体" w:eastAsia="宋体"/>
          <w:sz w:val="21"/>
          <w:szCs w:val="21"/>
        </w:rPr>
      </w:pPr>
      <w:r>
        <w:rPr>
          <w:rFonts w:ascii="宋体" w:eastAsia="宋体"/>
          <w:sz w:val="21"/>
          <w:szCs w:val="21"/>
        </w:rPr>
        <w:t>11</w:t>
      </w:r>
      <w:r>
        <w:rPr>
          <w:rFonts w:ascii="宋体" w:eastAsia="宋体" w:hint="eastAsia"/>
          <w:sz w:val="21"/>
          <w:szCs w:val="21"/>
        </w:rPr>
        <w:t>、</w:t>
      </w:r>
      <w:r>
        <w:rPr>
          <w:rFonts w:ascii="宋体" w:eastAsia="宋体" w:hint="eastAsia"/>
          <w:spacing w:val="-4"/>
          <w:sz w:val="21"/>
          <w:szCs w:val="21"/>
        </w:rPr>
        <w:t>投标人认为需要提供的其他商务资料</w:t>
      </w:r>
      <w:r>
        <w:rPr>
          <w:rFonts w:ascii="宋体" w:eastAsia="宋体"/>
          <w:spacing w:val="-4"/>
          <w:sz w:val="21"/>
          <w:szCs w:val="21"/>
        </w:rPr>
        <w:t xml:space="preserve"> (如：</w:t>
      </w:r>
      <w:r>
        <w:rPr>
          <w:rFonts w:ascii="宋体" w:eastAsia="宋体" w:hint="eastAsia"/>
          <w:spacing w:val="-4"/>
          <w:sz w:val="21"/>
          <w:szCs w:val="21"/>
        </w:rPr>
        <w:t>实质性响应一览表、服务条款要求扣分明细响应表、投标保证金汇入情况说明、中小企业声明函等</w:t>
      </w:r>
      <w:r>
        <w:rPr>
          <w:rFonts w:ascii="宋体" w:eastAsia="宋体"/>
          <w:sz w:val="21"/>
          <w:szCs w:val="21"/>
        </w:rPr>
        <w:t>)</w:t>
      </w:r>
    </w:p>
    <w:p w:rsidR="007D5A71" w:rsidRDefault="00CE49D3" w:rsidP="00F51B34">
      <w:pPr>
        <w:pStyle w:val="21"/>
        <w:spacing w:beforeLines="50" w:before="156" w:line="360" w:lineRule="auto"/>
        <w:ind w:firstLineChars="0" w:firstLine="0"/>
        <w:rPr>
          <w:rFonts w:ascii="宋体" w:eastAsia="宋体"/>
          <w:b/>
          <w:sz w:val="21"/>
          <w:szCs w:val="21"/>
        </w:rPr>
      </w:pPr>
      <w:r>
        <w:rPr>
          <w:rFonts w:ascii="宋体" w:eastAsia="宋体" w:hint="eastAsia"/>
          <w:b/>
          <w:sz w:val="21"/>
          <w:szCs w:val="21"/>
        </w:rPr>
        <w:t>第二章</w:t>
      </w:r>
      <w:r>
        <w:rPr>
          <w:rFonts w:ascii="宋体" w:eastAsia="宋体"/>
          <w:b/>
          <w:sz w:val="21"/>
          <w:szCs w:val="21"/>
        </w:rPr>
        <w:t xml:space="preserve"> </w:t>
      </w:r>
      <w:r>
        <w:rPr>
          <w:rFonts w:ascii="宋体" w:eastAsia="宋体" w:hint="eastAsia"/>
          <w:b/>
          <w:sz w:val="21"/>
          <w:szCs w:val="21"/>
        </w:rPr>
        <w:t>技术文件</w:t>
      </w:r>
    </w:p>
    <w:p w:rsidR="007D5A71" w:rsidRDefault="00CE49D3">
      <w:pPr>
        <w:pStyle w:val="af2"/>
        <w:numPr>
          <w:ilvl w:val="1"/>
          <w:numId w:val="67"/>
        </w:numPr>
        <w:spacing w:line="360" w:lineRule="auto"/>
        <w:ind w:left="426" w:firstLineChars="0"/>
        <w:rPr>
          <w:rFonts w:ascii="宋体" w:hAnsi="宋体"/>
          <w:szCs w:val="21"/>
        </w:rPr>
      </w:pPr>
      <w:r>
        <w:rPr>
          <w:rFonts w:ascii="宋体" w:hAnsi="宋体" w:hint="eastAsia"/>
          <w:szCs w:val="21"/>
        </w:rPr>
        <w:t>技术参数差异表（附件16）</w:t>
      </w:r>
    </w:p>
    <w:p w:rsidR="007D5A71" w:rsidRDefault="00CE49D3">
      <w:pPr>
        <w:pStyle w:val="af2"/>
        <w:numPr>
          <w:ilvl w:val="1"/>
          <w:numId w:val="67"/>
        </w:numPr>
        <w:spacing w:line="360" w:lineRule="auto"/>
        <w:ind w:left="426" w:firstLineChars="0"/>
        <w:rPr>
          <w:rFonts w:ascii="宋体" w:hAnsi="宋体"/>
          <w:szCs w:val="21"/>
        </w:rPr>
      </w:pPr>
      <w:r>
        <w:rPr>
          <w:rFonts w:ascii="宋体" w:hAnsi="宋体" w:cs="Times New Roman" w:hint="eastAsia"/>
          <w:szCs w:val="21"/>
        </w:rPr>
        <w:t>投标技术力量</w:t>
      </w:r>
      <w:r>
        <w:rPr>
          <w:rFonts w:ascii="宋体" w:hAnsi="宋体" w:hint="eastAsia"/>
          <w:szCs w:val="21"/>
        </w:rPr>
        <w:t>（投标人自行编写）</w:t>
      </w:r>
    </w:p>
    <w:p w:rsidR="007D5A71" w:rsidRDefault="00CE49D3">
      <w:pPr>
        <w:pStyle w:val="af2"/>
        <w:numPr>
          <w:ilvl w:val="1"/>
          <w:numId w:val="67"/>
        </w:numPr>
        <w:spacing w:line="360" w:lineRule="auto"/>
        <w:ind w:left="426" w:firstLineChars="0"/>
        <w:rPr>
          <w:rFonts w:ascii="宋体" w:hAnsi="宋体"/>
          <w:szCs w:val="21"/>
        </w:rPr>
      </w:pPr>
      <w:r>
        <w:rPr>
          <w:rFonts w:ascii="宋体" w:hAnsi="宋体" w:cs="Times New Roman" w:hint="eastAsia"/>
          <w:szCs w:val="21"/>
        </w:rPr>
        <w:t>拟投入本项目设备情况表（附件17）</w:t>
      </w:r>
    </w:p>
    <w:p w:rsidR="007D5A71" w:rsidRDefault="00CE49D3">
      <w:pPr>
        <w:pStyle w:val="af2"/>
        <w:numPr>
          <w:ilvl w:val="1"/>
          <w:numId w:val="67"/>
        </w:numPr>
        <w:spacing w:line="360" w:lineRule="auto"/>
        <w:ind w:left="426" w:firstLineChars="0"/>
        <w:rPr>
          <w:rFonts w:ascii="宋体" w:hAnsi="宋体"/>
          <w:szCs w:val="21"/>
        </w:rPr>
      </w:pPr>
      <w:r>
        <w:rPr>
          <w:rFonts w:ascii="宋体" w:hAnsi="宋体" w:cs="Times New Roman" w:hint="eastAsia"/>
          <w:szCs w:val="21"/>
        </w:rPr>
        <w:t>项目技术服务人员情况表（附件18）</w:t>
      </w:r>
    </w:p>
    <w:p w:rsidR="007D5A71" w:rsidRDefault="00CE49D3">
      <w:pPr>
        <w:pStyle w:val="af2"/>
        <w:numPr>
          <w:ilvl w:val="1"/>
          <w:numId w:val="67"/>
        </w:numPr>
        <w:spacing w:line="360" w:lineRule="auto"/>
        <w:ind w:left="426" w:firstLineChars="0"/>
        <w:rPr>
          <w:rFonts w:ascii="宋体" w:hAnsi="宋体"/>
          <w:szCs w:val="21"/>
        </w:rPr>
      </w:pPr>
      <w:r>
        <w:rPr>
          <w:rFonts w:ascii="宋体" w:hAnsi="宋体" w:cs="Times New Roman" w:hint="eastAsia"/>
          <w:szCs w:val="21"/>
        </w:rPr>
        <w:t>拟担任本项目主要负责人简历表（附件19）</w:t>
      </w:r>
    </w:p>
    <w:p w:rsidR="007D5A71" w:rsidRDefault="00CE49D3">
      <w:pPr>
        <w:pStyle w:val="af2"/>
        <w:numPr>
          <w:ilvl w:val="1"/>
          <w:numId w:val="67"/>
        </w:numPr>
        <w:spacing w:line="360" w:lineRule="auto"/>
        <w:ind w:left="426" w:firstLineChars="0"/>
        <w:rPr>
          <w:rFonts w:ascii="宋体" w:hAnsi="宋体"/>
          <w:szCs w:val="21"/>
        </w:rPr>
      </w:pPr>
      <w:r>
        <w:rPr>
          <w:rFonts w:ascii="宋体" w:hAnsi="宋体" w:cs="Times New Roman" w:hint="eastAsia"/>
          <w:bCs/>
          <w:szCs w:val="21"/>
        </w:rPr>
        <w:t>项目实施方案</w:t>
      </w:r>
      <w:r>
        <w:rPr>
          <w:rFonts w:ascii="宋体" w:hAnsi="宋体" w:cs="Times New Roman" w:hint="eastAsia"/>
          <w:szCs w:val="21"/>
        </w:rPr>
        <w:t>（投标人自行编写）</w:t>
      </w:r>
    </w:p>
    <w:p w:rsidR="007D5A71" w:rsidRDefault="00CE49D3">
      <w:pPr>
        <w:pStyle w:val="af2"/>
        <w:numPr>
          <w:ilvl w:val="1"/>
          <w:numId w:val="67"/>
        </w:numPr>
        <w:spacing w:line="360" w:lineRule="auto"/>
        <w:ind w:left="426" w:firstLineChars="0"/>
        <w:rPr>
          <w:rFonts w:ascii="宋体" w:hAnsi="宋体" w:cs="Times New Roman"/>
          <w:szCs w:val="21"/>
        </w:rPr>
      </w:pPr>
      <w:r>
        <w:rPr>
          <w:rFonts w:ascii="宋体" w:hAnsi="宋体" w:cs="Times New Roman" w:hint="eastAsia"/>
          <w:szCs w:val="21"/>
        </w:rPr>
        <w:t>投标人认为需要提供的其他资料（如：政策适用性说明等）</w:t>
      </w:r>
    </w:p>
    <w:p w:rsidR="007D5A71" w:rsidRDefault="00CE49D3">
      <w:pPr>
        <w:pStyle w:val="2"/>
        <w:keepNext w:val="0"/>
        <w:keepLines w:val="0"/>
        <w:pageBreakBefore/>
        <w:spacing w:after="220" w:line="415" w:lineRule="auto"/>
        <w:jc w:val="left"/>
        <w:rPr>
          <w:rStyle w:val="ad"/>
          <w:rFonts w:ascii="宋体" w:hAnsi="宋体"/>
          <w:b/>
          <w:spacing w:val="12"/>
          <w:sz w:val="21"/>
        </w:rPr>
      </w:pPr>
      <w:bookmarkStart w:id="49" w:name="_Toc391627757"/>
      <w:bookmarkStart w:id="50" w:name="_Toc526933611"/>
      <w:bookmarkStart w:id="51" w:name="_Toc405313961"/>
      <w:r>
        <w:rPr>
          <w:rStyle w:val="ad"/>
          <w:rFonts w:ascii="宋体" w:hAnsi="宋体" w:hint="eastAsia"/>
          <w:b/>
          <w:spacing w:val="12"/>
          <w:sz w:val="21"/>
        </w:rPr>
        <w:t>附件6</w:t>
      </w:r>
      <w:r>
        <w:rPr>
          <w:rStyle w:val="ad"/>
          <w:rFonts w:ascii="宋体" w:hAnsi="宋体"/>
          <w:b/>
          <w:spacing w:val="12"/>
          <w:sz w:val="21"/>
        </w:rPr>
        <w:t xml:space="preserve">  </w:t>
      </w:r>
      <w:r>
        <w:rPr>
          <w:rStyle w:val="ad"/>
          <w:rFonts w:ascii="宋体" w:hAnsi="宋体" w:hint="eastAsia"/>
          <w:b/>
          <w:spacing w:val="12"/>
          <w:sz w:val="21"/>
          <w:szCs w:val="21"/>
        </w:rPr>
        <w:t>投标函</w:t>
      </w:r>
      <w:bookmarkEnd w:id="49"/>
      <w:bookmarkEnd w:id="50"/>
      <w:bookmarkEnd w:id="51"/>
    </w:p>
    <w:p w:rsidR="007D5A71" w:rsidRDefault="00CE49D3" w:rsidP="00F51B34">
      <w:pPr>
        <w:spacing w:beforeLines="50" w:before="156" w:afterLines="50" w:after="156" w:line="360" w:lineRule="auto"/>
        <w:jc w:val="center"/>
        <w:rPr>
          <w:rFonts w:ascii="宋体" w:hAnsi="宋体"/>
          <w:b/>
          <w:spacing w:val="20"/>
          <w:sz w:val="30"/>
          <w:szCs w:val="30"/>
        </w:rPr>
      </w:pPr>
      <w:r>
        <w:rPr>
          <w:rFonts w:ascii="宋体" w:hAnsi="宋体" w:hint="eastAsia"/>
          <w:b/>
          <w:spacing w:val="20"/>
          <w:sz w:val="30"/>
          <w:szCs w:val="30"/>
        </w:rPr>
        <w:t>投标函</w:t>
      </w:r>
    </w:p>
    <w:p w:rsidR="007D5A71" w:rsidRDefault="00CE49D3" w:rsidP="00F51B34">
      <w:pPr>
        <w:spacing w:beforeLines="50" w:before="156" w:afterLines="50" w:after="156" w:line="360" w:lineRule="auto"/>
        <w:rPr>
          <w:rFonts w:ascii="宋体" w:hAnsi="宋体"/>
          <w:b/>
        </w:rPr>
      </w:pPr>
      <w:r>
        <w:rPr>
          <w:rFonts w:ascii="宋体" w:hAnsi="宋体" w:hint="eastAsia"/>
          <w:b/>
        </w:rPr>
        <w:t>致：广东</w:t>
      </w:r>
      <w:proofErr w:type="gramStart"/>
      <w:r>
        <w:rPr>
          <w:rFonts w:ascii="宋体" w:hAnsi="宋体" w:hint="eastAsia"/>
          <w:b/>
        </w:rPr>
        <w:t>智汇城市</w:t>
      </w:r>
      <w:proofErr w:type="gramEnd"/>
      <w:r>
        <w:rPr>
          <w:rFonts w:ascii="宋体" w:hAnsi="宋体" w:hint="eastAsia"/>
          <w:b/>
        </w:rPr>
        <w:t>建设项目管理有限公司</w:t>
      </w:r>
    </w:p>
    <w:p w:rsidR="007D5A71" w:rsidRDefault="00CE49D3">
      <w:pPr>
        <w:autoSpaceDE w:val="0"/>
        <w:autoSpaceDN w:val="0"/>
        <w:adjustRightInd w:val="0"/>
        <w:spacing w:line="360" w:lineRule="auto"/>
        <w:ind w:right="26" w:firstLineChars="200" w:firstLine="420"/>
        <w:rPr>
          <w:rFonts w:ascii="宋体" w:hAnsi="宋体"/>
          <w:kern w:val="0"/>
          <w:szCs w:val="21"/>
        </w:rPr>
      </w:pPr>
      <w:r>
        <w:rPr>
          <w:rFonts w:ascii="宋体" w:hAnsi="宋体" w:hint="eastAsia"/>
          <w:bCs/>
          <w:kern w:val="0"/>
          <w:szCs w:val="21"/>
        </w:rPr>
        <w:t>依据贵方</w:t>
      </w:r>
      <w:r>
        <w:rPr>
          <w:rFonts w:ascii="宋体" w:hAnsi="宋体"/>
          <w:bCs/>
          <w:kern w:val="0"/>
          <w:szCs w:val="21"/>
          <w:u w:val="single"/>
        </w:rPr>
        <w:t xml:space="preserve">    </w:t>
      </w:r>
      <w:r>
        <w:rPr>
          <w:rFonts w:ascii="宋体" w:hAnsi="宋体" w:hint="eastAsia"/>
          <w:b/>
          <w:bCs/>
          <w:szCs w:val="21"/>
          <w:u w:val="single"/>
        </w:rPr>
        <w:t>项目名称</w:t>
      </w:r>
      <w:r>
        <w:rPr>
          <w:rFonts w:ascii="宋体" w:hAnsi="宋体"/>
          <w:b/>
          <w:bCs/>
          <w:szCs w:val="21"/>
          <w:u w:val="single"/>
        </w:rPr>
        <w:t xml:space="preserve"> </w:t>
      </w:r>
      <w:r>
        <w:rPr>
          <w:rFonts w:ascii="宋体" w:hAnsi="宋体"/>
          <w:bCs/>
          <w:szCs w:val="21"/>
          <w:u w:val="single"/>
        </w:rPr>
        <w:t xml:space="preserve">    </w:t>
      </w:r>
      <w:r>
        <w:rPr>
          <w:rFonts w:ascii="宋体" w:hAnsi="宋体" w:hint="eastAsia"/>
          <w:bCs/>
          <w:kern w:val="0"/>
          <w:szCs w:val="21"/>
        </w:rPr>
        <w:t>项目</w:t>
      </w:r>
      <w:r>
        <w:rPr>
          <w:rFonts w:ascii="宋体" w:hAnsi="宋体" w:hint="eastAsia"/>
          <w:bCs/>
          <w:szCs w:val="21"/>
          <w:u w:val="single"/>
        </w:rPr>
        <w:t>（</w:t>
      </w:r>
      <w:r>
        <w:rPr>
          <w:rFonts w:ascii="宋体" w:hAnsi="宋体" w:hint="eastAsia"/>
          <w:b/>
          <w:bCs/>
          <w:szCs w:val="21"/>
          <w:u w:val="single"/>
        </w:rPr>
        <w:t>项目编号：</w:t>
      </w:r>
      <w:r>
        <w:rPr>
          <w:rFonts w:ascii="宋体" w:hAnsi="宋体"/>
          <w:bCs/>
          <w:szCs w:val="21"/>
          <w:u w:val="single"/>
        </w:rPr>
        <w:t xml:space="preserve">        ) </w:t>
      </w:r>
      <w:r>
        <w:rPr>
          <w:rFonts w:ascii="宋体" w:hAnsi="宋体" w:hint="eastAsia"/>
          <w:bCs/>
          <w:kern w:val="0"/>
          <w:szCs w:val="21"/>
        </w:rPr>
        <w:t>招标采购货物及服务的投标邀请，我方代表</w:t>
      </w:r>
      <w:r>
        <w:rPr>
          <w:rFonts w:ascii="宋体" w:hAnsi="宋体"/>
          <w:bCs/>
          <w:kern w:val="0"/>
          <w:szCs w:val="21"/>
          <w:u w:val="single"/>
        </w:rPr>
        <w:t xml:space="preserve"> </w:t>
      </w:r>
      <w:r>
        <w:rPr>
          <w:rFonts w:ascii="宋体" w:hAnsi="宋体" w:hint="eastAsia"/>
          <w:b/>
          <w:bCs/>
          <w:szCs w:val="21"/>
          <w:u w:val="single"/>
        </w:rPr>
        <w:t>（姓名、职务）</w:t>
      </w:r>
      <w:r>
        <w:rPr>
          <w:rFonts w:ascii="宋体" w:hAnsi="宋体"/>
          <w:bCs/>
          <w:szCs w:val="21"/>
          <w:u w:val="single"/>
        </w:rPr>
        <w:t xml:space="preserve"> </w:t>
      </w:r>
      <w:r>
        <w:rPr>
          <w:rFonts w:ascii="宋体" w:hAnsi="宋体" w:hint="eastAsia"/>
          <w:bCs/>
          <w:kern w:val="0"/>
          <w:szCs w:val="21"/>
        </w:rPr>
        <w:t>经正式授权并代表</w:t>
      </w:r>
      <w:r>
        <w:rPr>
          <w:rFonts w:ascii="宋体" w:hAnsi="宋体"/>
          <w:bCs/>
          <w:kern w:val="0"/>
          <w:szCs w:val="21"/>
          <w:u w:val="single"/>
        </w:rPr>
        <w:t xml:space="preserve"> </w:t>
      </w:r>
      <w:r>
        <w:rPr>
          <w:rFonts w:ascii="宋体" w:hAnsi="宋体" w:hint="eastAsia"/>
          <w:b/>
          <w:bCs/>
          <w:szCs w:val="21"/>
          <w:u w:val="single"/>
        </w:rPr>
        <w:t>（投标人名称）</w:t>
      </w:r>
      <w:r>
        <w:rPr>
          <w:rFonts w:ascii="宋体" w:hAnsi="宋体"/>
          <w:bCs/>
          <w:szCs w:val="21"/>
          <w:u w:val="single"/>
        </w:rPr>
        <w:t xml:space="preserve"> </w:t>
      </w:r>
      <w:r>
        <w:rPr>
          <w:rFonts w:ascii="宋体" w:hAnsi="宋体" w:hint="eastAsia"/>
          <w:bCs/>
          <w:szCs w:val="21"/>
        </w:rPr>
        <w:t>提交唱标信封一份、</w:t>
      </w:r>
      <w:r>
        <w:rPr>
          <w:rFonts w:ascii="宋体" w:hAnsi="宋体" w:hint="eastAsia"/>
          <w:bCs/>
          <w:kern w:val="0"/>
          <w:szCs w:val="21"/>
        </w:rPr>
        <w:t>投标文件</w:t>
      </w:r>
      <w:r>
        <w:rPr>
          <w:rFonts w:ascii="宋体" w:hAnsi="宋体"/>
          <w:bCs/>
          <w:kern w:val="0"/>
          <w:szCs w:val="21"/>
        </w:rPr>
        <w:t>(</w:t>
      </w:r>
      <w:proofErr w:type="gramStart"/>
      <w:r>
        <w:rPr>
          <w:rFonts w:ascii="宋体" w:hAnsi="宋体"/>
          <w:bCs/>
          <w:kern w:val="0"/>
          <w:szCs w:val="21"/>
        </w:rPr>
        <w:t>含价格</w:t>
      </w:r>
      <w:proofErr w:type="gramEnd"/>
      <w:r>
        <w:rPr>
          <w:rFonts w:ascii="宋体" w:hAnsi="宋体"/>
          <w:bCs/>
          <w:kern w:val="0"/>
          <w:szCs w:val="21"/>
        </w:rPr>
        <w:t>文件、商务技术文件)各正本一份，副本</w:t>
      </w:r>
      <w:r>
        <w:rPr>
          <w:rFonts w:ascii="宋体" w:hAnsi="宋体"/>
          <w:bCs/>
          <w:kern w:val="0"/>
          <w:szCs w:val="21"/>
          <w:u w:val="single"/>
        </w:rPr>
        <w:t xml:space="preserve"> （</w:t>
      </w:r>
      <w:r>
        <w:rPr>
          <w:rFonts w:ascii="宋体" w:hAnsi="宋体" w:hint="eastAsia"/>
          <w:b/>
          <w:bCs/>
          <w:kern w:val="0"/>
          <w:szCs w:val="21"/>
          <w:u w:val="single"/>
        </w:rPr>
        <w:t>详见投标须知前附表</w:t>
      </w:r>
      <w:r>
        <w:rPr>
          <w:rFonts w:ascii="宋体" w:hAnsi="宋体"/>
          <w:b/>
          <w:bCs/>
          <w:kern w:val="0"/>
          <w:szCs w:val="21"/>
          <w:u w:val="single"/>
        </w:rPr>
        <w:t xml:space="preserve">） </w:t>
      </w:r>
      <w:r>
        <w:rPr>
          <w:rFonts w:ascii="宋体" w:hAnsi="宋体"/>
          <w:bCs/>
          <w:kern w:val="0"/>
          <w:szCs w:val="21"/>
          <w:u w:val="single"/>
        </w:rPr>
        <w:t xml:space="preserve"> </w:t>
      </w:r>
      <w:r>
        <w:rPr>
          <w:rFonts w:ascii="宋体" w:hAnsi="宋体" w:hint="eastAsia"/>
          <w:bCs/>
          <w:kern w:val="0"/>
          <w:szCs w:val="21"/>
        </w:rPr>
        <w:t>份。</w:t>
      </w:r>
    </w:p>
    <w:p w:rsidR="007D5A71" w:rsidRDefault="00CE49D3">
      <w:pPr>
        <w:autoSpaceDE w:val="0"/>
        <w:autoSpaceDN w:val="0"/>
        <w:adjustRightInd w:val="0"/>
        <w:spacing w:line="360" w:lineRule="auto"/>
        <w:ind w:right="246"/>
        <w:rPr>
          <w:rFonts w:ascii="宋体" w:hAnsi="宋体"/>
          <w:kern w:val="0"/>
          <w:szCs w:val="21"/>
        </w:rPr>
      </w:pPr>
      <w:r>
        <w:rPr>
          <w:rFonts w:ascii="宋体" w:hAnsi="宋体" w:hint="eastAsia"/>
          <w:kern w:val="0"/>
          <w:szCs w:val="21"/>
        </w:rPr>
        <w:t>在此，我方声明如下：</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pacing w:val="-6"/>
          <w:szCs w:val="21"/>
        </w:rPr>
        <w:t>同意并接受招标文件的各项要求，遵守招标文件中的各项规定，按招标文件的要求提供报价</w:t>
      </w:r>
      <w:r>
        <w:rPr>
          <w:rFonts w:ascii="宋体" w:hAnsi="宋体" w:hint="eastAsia"/>
          <w:szCs w:val="21"/>
        </w:rPr>
        <w:t>。</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投标有效期为递交投标文件截止日后</w:t>
      </w:r>
      <w:r>
        <w:rPr>
          <w:rFonts w:ascii="宋体" w:hAnsi="宋体" w:hint="eastAsia"/>
          <w:szCs w:val="21"/>
          <w:u w:val="single"/>
        </w:rPr>
        <w:t xml:space="preserve">    </w:t>
      </w:r>
      <w:r>
        <w:rPr>
          <w:rFonts w:ascii="宋体" w:hAnsi="宋体" w:hint="eastAsia"/>
          <w:szCs w:val="21"/>
        </w:rPr>
        <w:t>天，中标人投标有效期延至合同验收之日。</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我方已经详细地阅读了全部招标文件及其附件，包括澄清及参考文件</w:t>
      </w:r>
      <w:r>
        <w:rPr>
          <w:rFonts w:ascii="宋体" w:hAnsi="宋体"/>
          <w:szCs w:val="21"/>
        </w:rPr>
        <w:t>(如果有的话)。我方已完全清晰理解招标文件的要求，不存在任何含糊不清和误解之处，同意放弃对这些文件所提出的异议和质疑的权利。</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我方已毫无保留地向贵方提供一切所需的证明材料。</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我方承诺在本次投标文件中提供的一切文件，无论是原件还是复印件均为真实和准确的，绝无任何虚假、伪造和夸大的成份，否则，愿承担相应的后果和法律责任。</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我方完全服从和尊重评委会所作的评定结果，同时清楚理解到报价最低并非意味着必定获得中标资格。</w:t>
      </w:r>
    </w:p>
    <w:p w:rsidR="007D5A71" w:rsidRDefault="00CE49D3">
      <w:pPr>
        <w:pStyle w:val="af2"/>
        <w:numPr>
          <w:ilvl w:val="0"/>
          <w:numId w:val="68"/>
        </w:numPr>
        <w:spacing w:line="360" w:lineRule="auto"/>
        <w:ind w:firstLineChars="0"/>
        <w:rPr>
          <w:rFonts w:ascii="宋体" w:hAnsi="宋体"/>
          <w:szCs w:val="21"/>
        </w:rPr>
      </w:pPr>
      <w:r>
        <w:rPr>
          <w:rFonts w:ascii="宋体" w:hAnsi="宋体" w:hint="eastAsia"/>
          <w:szCs w:val="21"/>
        </w:rPr>
        <w:t>我方同意按招标文件规定向采购代理机构缴纳中标服务费。</w:t>
      </w:r>
    </w:p>
    <w:p w:rsidR="007D5A71" w:rsidRDefault="00CE49D3" w:rsidP="00F51B34">
      <w:pPr>
        <w:pStyle w:val="af2"/>
        <w:numPr>
          <w:ilvl w:val="0"/>
          <w:numId w:val="68"/>
        </w:numPr>
        <w:spacing w:afterLines="100" w:after="312" w:line="360" w:lineRule="auto"/>
        <w:ind w:firstLineChars="0"/>
        <w:rPr>
          <w:rFonts w:ascii="宋体" w:hAnsi="宋体"/>
          <w:szCs w:val="21"/>
        </w:rPr>
      </w:pPr>
      <w:r>
        <w:rPr>
          <w:rFonts w:ascii="宋体" w:hAnsi="宋体" w:hint="eastAsia"/>
          <w:szCs w:val="21"/>
        </w:rPr>
        <w:t>服务期：</w:t>
      </w:r>
      <w:r>
        <w:rPr>
          <w:rFonts w:ascii="宋体" w:hAnsi="宋体" w:hint="eastAsia"/>
          <w:szCs w:val="21"/>
          <w:u w:val="single"/>
        </w:rPr>
        <w:t xml:space="preserve">                                                                 </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4"/>
        <w:gridCol w:w="4264"/>
      </w:tblGrid>
      <w:tr w:rsidR="007D5A71">
        <w:trPr>
          <w:jc w:val="center"/>
        </w:trPr>
        <w:tc>
          <w:tcPr>
            <w:tcW w:w="4264" w:type="dxa"/>
          </w:tcPr>
          <w:p w:rsidR="007D5A71" w:rsidRDefault="00CE49D3" w:rsidP="00F51B34">
            <w:pPr>
              <w:spacing w:beforeLines="50" w:before="156" w:line="360" w:lineRule="auto"/>
              <w:rPr>
                <w:rFonts w:ascii="宋体" w:hAnsi="宋体"/>
                <w:szCs w:val="21"/>
              </w:rPr>
            </w:pPr>
            <w:r>
              <w:rPr>
                <w:rFonts w:ascii="宋体" w:hAnsi="宋体" w:hint="eastAsia"/>
                <w:szCs w:val="21"/>
              </w:rPr>
              <w:t>投标人地址：</w:t>
            </w:r>
            <w:r>
              <w:rPr>
                <w:rFonts w:ascii="宋体" w:hAnsi="宋体"/>
                <w:szCs w:val="21"/>
                <w:u w:val="single"/>
              </w:rPr>
              <w:t xml:space="preserve">                          </w:t>
            </w:r>
          </w:p>
        </w:tc>
        <w:tc>
          <w:tcPr>
            <w:tcW w:w="4264" w:type="dxa"/>
          </w:tcPr>
          <w:p w:rsidR="007D5A71" w:rsidRDefault="00CE49D3" w:rsidP="00F51B34">
            <w:pPr>
              <w:spacing w:beforeLines="50" w:before="156" w:line="360" w:lineRule="auto"/>
              <w:rPr>
                <w:rFonts w:ascii="宋体" w:hAnsi="宋体"/>
                <w:szCs w:val="21"/>
              </w:rPr>
            </w:pPr>
            <w:r>
              <w:rPr>
                <w:rFonts w:ascii="宋体" w:hAnsi="宋体" w:hint="eastAsia"/>
                <w:szCs w:val="21"/>
              </w:rPr>
              <w:t>邮编：</w:t>
            </w:r>
            <w:r>
              <w:rPr>
                <w:rFonts w:ascii="宋体" w:hAnsi="宋体"/>
                <w:szCs w:val="21"/>
                <w:u w:val="single"/>
              </w:rPr>
              <w:t xml:space="preserve">                                </w:t>
            </w:r>
          </w:p>
        </w:tc>
      </w:tr>
      <w:tr w:rsidR="007D5A71">
        <w:trPr>
          <w:jc w:val="center"/>
        </w:trPr>
        <w:tc>
          <w:tcPr>
            <w:tcW w:w="4264" w:type="dxa"/>
          </w:tcPr>
          <w:p w:rsidR="007D5A71" w:rsidRDefault="00CE49D3">
            <w:pPr>
              <w:spacing w:line="360" w:lineRule="auto"/>
              <w:rPr>
                <w:rFonts w:ascii="宋体" w:hAnsi="宋体"/>
                <w:szCs w:val="21"/>
              </w:rPr>
            </w:pPr>
            <w:r>
              <w:rPr>
                <w:rFonts w:ascii="宋体" w:hAnsi="宋体" w:hint="eastAsia"/>
                <w:szCs w:val="21"/>
              </w:rPr>
              <w:t>联系电话：</w:t>
            </w:r>
            <w:r>
              <w:rPr>
                <w:rFonts w:ascii="宋体" w:hAnsi="宋体"/>
                <w:szCs w:val="21"/>
                <w:u w:val="single"/>
              </w:rPr>
              <w:t xml:space="preserve">                            </w:t>
            </w:r>
          </w:p>
        </w:tc>
        <w:tc>
          <w:tcPr>
            <w:tcW w:w="4264" w:type="dxa"/>
          </w:tcPr>
          <w:p w:rsidR="007D5A71" w:rsidRDefault="00CE49D3">
            <w:pPr>
              <w:spacing w:line="360" w:lineRule="auto"/>
              <w:rPr>
                <w:rFonts w:ascii="宋体" w:hAnsi="宋体"/>
                <w:szCs w:val="21"/>
              </w:rPr>
            </w:pPr>
            <w:r>
              <w:rPr>
                <w:rFonts w:ascii="宋体" w:hAnsi="宋体" w:hint="eastAsia"/>
                <w:szCs w:val="21"/>
              </w:rPr>
              <w:t>传真：</w:t>
            </w:r>
            <w:r>
              <w:rPr>
                <w:rFonts w:ascii="宋体" w:hAnsi="宋体"/>
                <w:szCs w:val="21"/>
                <w:u w:val="single"/>
              </w:rPr>
              <w:t xml:space="preserve">                                </w:t>
            </w:r>
          </w:p>
        </w:tc>
      </w:tr>
      <w:tr w:rsidR="007D5A71">
        <w:trPr>
          <w:jc w:val="center"/>
        </w:trPr>
        <w:tc>
          <w:tcPr>
            <w:tcW w:w="4264" w:type="dxa"/>
          </w:tcPr>
          <w:p w:rsidR="007D5A71" w:rsidRDefault="00CE49D3">
            <w:pPr>
              <w:spacing w:line="360" w:lineRule="auto"/>
              <w:rPr>
                <w:rFonts w:ascii="宋体" w:hAnsi="宋体"/>
                <w:szCs w:val="21"/>
              </w:rPr>
            </w:pPr>
            <w:r>
              <w:rPr>
                <w:rFonts w:ascii="宋体" w:hAnsi="宋体" w:hint="eastAsia"/>
                <w:szCs w:val="21"/>
              </w:rPr>
              <w:t>项目联系人：</w:t>
            </w:r>
            <w:r>
              <w:rPr>
                <w:rFonts w:ascii="宋体" w:hAnsi="宋体"/>
                <w:szCs w:val="21"/>
                <w:u w:val="single"/>
              </w:rPr>
              <w:t xml:space="preserve">                          </w:t>
            </w:r>
          </w:p>
        </w:tc>
        <w:tc>
          <w:tcPr>
            <w:tcW w:w="4264" w:type="dxa"/>
          </w:tcPr>
          <w:p w:rsidR="007D5A71" w:rsidRDefault="00CE49D3">
            <w:pPr>
              <w:spacing w:line="360" w:lineRule="auto"/>
              <w:rPr>
                <w:rFonts w:ascii="宋体" w:hAnsi="宋体"/>
                <w:szCs w:val="21"/>
              </w:rPr>
            </w:pPr>
            <w:r>
              <w:rPr>
                <w:rFonts w:ascii="宋体" w:hAnsi="宋体" w:hint="eastAsia"/>
                <w:szCs w:val="21"/>
              </w:rPr>
              <w:t>手机：</w:t>
            </w:r>
            <w:r>
              <w:rPr>
                <w:rFonts w:ascii="宋体" w:hAnsi="宋体"/>
                <w:szCs w:val="21"/>
                <w:u w:val="single"/>
              </w:rPr>
              <w:t xml:space="preserve">                                </w:t>
            </w:r>
          </w:p>
        </w:tc>
      </w:tr>
      <w:tr w:rsidR="007D5A71">
        <w:trPr>
          <w:jc w:val="center"/>
        </w:trPr>
        <w:tc>
          <w:tcPr>
            <w:tcW w:w="8528" w:type="dxa"/>
            <w:gridSpan w:val="2"/>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r>
      <w:tr w:rsidR="007D5A71">
        <w:trPr>
          <w:jc w:val="center"/>
        </w:trPr>
        <w:tc>
          <w:tcPr>
            <w:tcW w:w="8528" w:type="dxa"/>
            <w:gridSpan w:val="2"/>
          </w:tcPr>
          <w:p w:rsidR="007D5A71" w:rsidRDefault="00CE49D3">
            <w:pPr>
              <w:spacing w:line="360" w:lineRule="auto"/>
              <w:jc w:val="left"/>
              <w:rPr>
                <w:rFonts w:ascii="宋体" w:hAnsi="宋体"/>
                <w:szCs w:val="21"/>
              </w:rPr>
            </w:pPr>
            <w:r>
              <w:rPr>
                <w:rFonts w:ascii="宋体" w:hAnsi="宋体" w:hint="eastAsia"/>
                <w:szCs w:val="21"/>
              </w:rPr>
              <w:t>投标人法定代表人或被授权人（签名或盖私章）：</w:t>
            </w:r>
            <w:r>
              <w:rPr>
                <w:rFonts w:ascii="宋体" w:hAnsi="宋体"/>
                <w:szCs w:val="21"/>
                <w:u w:val="single"/>
              </w:rPr>
              <w:t xml:space="preserve">                                   </w:t>
            </w:r>
          </w:p>
        </w:tc>
      </w:tr>
      <w:tr w:rsidR="007D5A71">
        <w:trPr>
          <w:jc w:val="center"/>
        </w:trPr>
        <w:tc>
          <w:tcPr>
            <w:tcW w:w="8528" w:type="dxa"/>
            <w:gridSpan w:val="2"/>
          </w:tcPr>
          <w:p w:rsidR="007D5A71" w:rsidRDefault="00CE49D3">
            <w:pPr>
              <w:spacing w:line="360" w:lineRule="auto"/>
              <w:jc w:val="left"/>
              <w:rPr>
                <w:rFonts w:ascii="宋体" w:hAnsi="宋体"/>
                <w:szCs w:val="21"/>
              </w:rPr>
            </w:pPr>
            <w:r>
              <w:rPr>
                <w:rFonts w:ascii="宋体" w:hAnsi="宋体" w:hint="eastAsia"/>
                <w:szCs w:val="21"/>
              </w:rPr>
              <w:t>日期：</w:t>
            </w:r>
            <w:r>
              <w:rPr>
                <w:rFonts w:ascii="宋体" w:hAnsi="宋体"/>
                <w:szCs w:val="21"/>
                <w:u w:val="single"/>
              </w:rPr>
              <w:t xml:space="preserve">        </w:t>
            </w:r>
            <w:r>
              <w:rPr>
                <w:rFonts w:ascii="宋体" w:hAnsi="宋体" w:hint="eastAsia"/>
                <w:szCs w:val="21"/>
                <w:u w:val="single"/>
              </w:rPr>
              <w:t>年</w:t>
            </w:r>
            <w:r>
              <w:rPr>
                <w:rFonts w:ascii="宋体" w:hAnsi="宋体"/>
                <w:szCs w:val="21"/>
                <w:u w:val="single"/>
              </w:rPr>
              <w:t xml:space="preserve">        </w:t>
            </w:r>
            <w:r>
              <w:rPr>
                <w:rFonts w:ascii="宋体" w:hAnsi="宋体" w:hint="eastAsia"/>
                <w:szCs w:val="21"/>
                <w:u w:val="single"/>
              </w:rPr>
              <w:t>月</w:t>
            </w:r>
            <w:r>
              <w:rPr>
                <w:rFonts w:ascii="宋体" w:hAnsi="宋体"/>
                <w:szCs w:val="21"/>
                <w:u w:val="single"/>
              </w:rPr>
              <w:t xml:space="preserve">         </w:t>
            </w:r>
            <w:r>
              <w:rPr>
                <w:rFonts w:ascii="宋体" w:hAnsi="宋体" w:hint="eastAsia"/>
                <w:szCs w:val="21"/>
                <w:u w:val="single"/>
              </w:rPr>
              <w:t>日</w:t>
            </w:r>
          </w:p>
        </w:tc>
      </w:tr>
    </w:tbl>
    <w:p w:rsidR="007D5A71" w:rsidRDefault="00CE49D3">
      <w:pPr>
        <w:pStyle w:val="2"/>
        <w:keepNext w:val="0"/>
        <w:keepLines w:val="0"/>
        <w:pageBreakBefore/>
        <w:spacing w:line="415" w:lineRule="auto"/>
        <w:jc w:val="left"/>
        <w:rPr>
          <w:rStyle w:val="ad"/>
          <w:rFonts w:ascii="宋体" w:hAnsi="宋体"/>
          <w:b/>
          <w:spacing w:val="12"/>
          <w:sz w:val="21"/>
          <w:szCs w:val="21"/>
        </w:rPr>
      </w:pPr>
      <w:bookmarkStart w:id="52" w:name="_Toc391627758"/>
      <w:bookmarkStart w:id="53" w:name="_Toc405313962"/>
      <w:bookmarkStart w:id="54" w:name="_Toc526933612"/>
      <w:r>
        <w:rPr>
          <w:rStyle w:val="ad"/>
          <w:rFonts w:ascii="宋体" w:hAnsi="宋体" w:hint="eastAsia"/>
          <w:b/>
          <w:spacing w:val="12"/>
          <w:sz w:val="21"/>
          <w:szCs w:val="21"/>
        </w:rPr>
        <w:t>附件7</w:t>
      </w:r>
      <w:r>
        <w:rPr>
          <w:rStyle w:val="ad"/>
          <w:rFonts w:ascii="宋体" w:hAnsi="宋体"/>
          <w:b/>
          <w:spacing w:val="12"/>
          <w:sz w:val="21"/>
          <w:szCs w:val="21"/>
        </w:rPr>
        <w:t xml:space="preserve">  </w:t>
      </w:r>
      <w:r>
        <w:rPr>
          <w:rStyle w:val="ad"/>
          <w:rFonts w:ascii="宋体" w:hAnsi="宋体" w:hint="eastAsia"/>
          <w:b/>
          <w:spacing w:val="12"/>
          <w:sz w:val="21"/>
          <w:szCs w:val="21"/>
        </w:rPr>
        <w:t>法定代表人身份证明书</w:t>
      </w:r>
      <w:bookmarkEnd w:id="52"/>
      <w:bookmarkEnd w:id="53"/>
      <w:bookmarkEnd w:id="54"/>
    </w:p>
    <w:p w:rsidR="007D5A71" w:rsidRDefault="00CE49D3" w:rsidP="00F51B34">
      <w:pPr>
        <w:spacing w:beforeLines="50" w:before="156" w:afterLines="50" w:after="156" w:line="360" w:lineRule="auto"/>
        <w:jc w:val="center"/>
        <w:rPr>
          <w:rFonts w:ascii="宋体" w:hAnsi="宋体"/>
          <w:b/>
          <w:spacing w:val="20"/>
          <w:sz w:val="30"/>
          <w:szCs w:val="30"/>
        </w:rPr>
      </w:pPr>
      <w:r>
        <w:rPr>
          <w:rFonts w:ascii="宋体" w:hAnsi="宋体" w:hint="eastAsia"/>
          <w:b/>
          <w:spacing w:val="20"/>
          <w:sz w:val="30"/>
          <w:szCs w:val="30"/>
        </w:rPr>
        <w:t>法定代表人身份证明书</w:t>
      </w:r>
    </w:p>
    <w:p w:rsidR="007D5A71" w:rsidRDefault="00CE49D3" w:rsidP="00F51B34">
      <w:pPr>
        <w:spacing w:beforeLines="100" w:before="312" w:afterLines="50" w:after="156" w:line="360" w:lineRule="auto"/>
        <w:rPr>
          <w:rFonts w:ascii="宋体" w:hAnsi="宋体"/>
          <w:b/>
        </w:rPr>
      </w:pPr>
      <w:r>
        <w:rPr>
          <w:rFonts w:ascii="宋体" w:hAnsi="宋体" w:hint="eastAsia"/>
          <w:b/>
        </w:rPr>
        <w:t>致：广东</w:t>
      </w:r>
      <w:proofErr w:type="gramStart"/>
      <w:r>
        <w:rPr>
          <w:rFonts w:ascii="宋体" w:hAnsi="宋体" w:hint="eastAsia"/>
          <w:b/>
        </w:rPr>
        <w:t>智汇城市</w:t>
      </w:r>
      <w:proofErr w:type="gramEnd"/>
      <w:r>
        <w:rPr>
          <w:rFonts w:ascii="宋体" w:hAnsi="宋体" w:hint="eastAsia"/>
          <w:b/>
        </w:rPr>
        <w:t>建设项目管理有限公司</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1462"/>
        <w:gridCol w:w="4264"/>
      </w:tblGrid>
      <w:tr w:rsidR="007D5A71">
        <w:trPr>
          <w:jc w:val="center"/>
        </w:trPr>
        <w:tc>
          <w:tcPr>
            <w:tcW w:w="8528" w:type="dxa"/>
            <w:gridSpan w:val="3"/>
          </w:tcPr>
          <w:p w:rsidR="007D5A71" w:rsidRDefault="00CE49D3">
            <w:pPr>
              <w:spacing w:line="360" w:lineRule="auto"/>
              <w:rPr>
                <w:rFonts w:ascii="宋体" w:hAnsi="宋体"/>
                <w:szCs w:val="21"/>
              </w:rPr>
            </w:pPr>
            <w:r>
              <w:rPr>
                <w:rFonts w:ascii="宋体" w:hAnsi="宋体"/>
                <w:szCs w:val="21"/>
                <w:u w:val="single"/>
              </w:rPr>
              <w:t xml:space="preserve">                 </w:t>
            </w:r>
            <w:r>
              <w:rPr>
                <w:rFonts w:ascii="宋体" w:hAnsi="宋体" w:hint="eastAsia"/>
                <w:szCs w:val="21"/>
              </w:rPr>
              <w:t>同志，现任我单位</w:t>
            </w:r>
            <w:r>
              <w:rPr>
                <w:rFonts w:ascii="宋体" w:hAnsi="宋体"/>
                <w:szCs w:val="21"/>
                <w:u w:val="single"/>
              </w:rPr>
              <w:t xml:space="preserve">               </w:t>
            </w:r>
            <w:r>
              <w:rPr>
                <w:rFonts w:ascii="宋体" w:hAnsi="宋体" w:hint="eastAsia"/>
                <w:szCs w:val="21"/>
              </w:rPr>
              <w:t>职务，为法定代表人，特此证明。</w:t>
            </w:r>
          </w:p>
        </w:tc>
      </w:tr>
      <w:tr w:rsidR="007D5A71">
        <w:trPr>
          <w:jc w:val="center"/>
        </w:trPr>
        <w:tc>
          <w:tcPr>
            <w:tcW w:w="8528" w:type="dxa"/>
            <w:gridSpan w:val="3"/>
          </w:tcPr>
          <w:p w:rsidR="007D5A71" w:rsidRDefault="00CE49D3">
            <w:pPr>
              <w:spacing w:line="360" w:lineRule="auto"/>
              <w:rPr>
                <w:rFonts w:ascii="宋体" w:hAnsi="宋体"/>
                <w:szCs w:val="21"/>
              </w:rPr>
            </w:pPr>
            <w:r>
              <w:rPr>
                <w:rFonts w:ascii="宋体" w:hAnsi="宋体" w:hint="eastAsia"/>
                <w:szCs w:val="21"/>
              </w:rPr>
              <w:t>单位名称：</w:t>
            </w:r>
            <w:r>
              <w:rPr>
                <w:rFonts w:ascii="宋体" w:hAnsi="宋体"/>
                <w:szCs w:val="21"/>
                <w:u w:val="single"/>
              </w:rPr>
              <w:t xml:space="preserve">                                                                               </w:t>
            </w:r>
          </w:p>
        </w:tc>
      </w:tr>
      <w:tr w:rsidR="007D5A71">
        <w:trPr>
          <w:jc w:val="center"/>
        </w:trPr>
        <w:tc>
          <w:tcPr>
            <w:tcW w:w="8528" w:type="dxa"/>
            <w:gridSpan w:val="3"/>
          </w:tcPr>
          <w:p w:rsidR="007D5A71" w:rsidRDefault="00CE49D3">
            <w:pPr>
              <w:spacing w:line="360" w:lineRule="auto"/>
              <w:rPr>
                <w:rFonts w:ascii="宋体" w:hAnsi="宋体"/>
                <w:szCs w:val="21"/>
              </w:rPr>
            </w:pPr>
            <w:r>
              <w:rPr>
                <w:rFonts w:ascii="宋体" w:hAnsi="宋体" w:hint="eastAsia"/>
                <w:szCs w:val="21"/>
              </w:rPr>
              <w:t>单位地址：</w:t>
            </w:r>
            <w:r>
              <w:rPr>
                <w:rFonts w:ascii="宋体" w:hAnsi="宋体"/>
                <w:szCs w:val="21"/>
                <w:u w:val="single"/>
              </w:rPr>
              <w:t xml:space="preserve">                                                                               </w:t>
            </w:r>
          </w:p>
        </w:tc>
      </w:tr>
      <w:tr w:rsidR="007D5A71">
        <w:trPr>
          <w:jc w:val="center"/>
        </w:trPr>
        <w:tc>
          <w:tcPr>
            <w:tcW w:w="4264" w:type="dxa"/>
            <w:gridSpan w:val="2"/>
          </w:tcPr>
          <w:p w:rsidR="007D5A71" w:rsidRDefault="00CE49D3">
            <w:pPr>
              <w:spacing w:line="360" w:lineRule="auto"/>
              <w:rPr>
                <w:rFonts w:ascii="宋体" w:hAnsi="宋体"/>
                <w:szCs w:val="21"/>
              </w:rPr>
            </w:pPr>
            <w:r>
              <w:rPr>
                <w:rFonts w:ascii="宋体" w:hAnsi="宋体" w:hint="eastAsia"/>
                <w:szCs w:val="21"/>
              </w:rPr>
              <w:t>代表人姓名：</w:t>
            </w:r>
            <w:r>
              <w:rPr>
                <w:rFonts w:ascii="宋体" w:hAnsi="宋体"/>
                <w:szCs w:val="21"/>
                <w:u w:val="single"/>
              </w:rPr>
              <w:t xml:space="preserve">                          </w:t>
            </w:r>
          </w:p>
        </w:tc>
        <w:tc>
          <w:tcPr>
            <w:tcW w:w="4264" w:type="dxa"/>
          </w:tcPr>
          <w:p w:rsidR="007D5A71" w:rsidRDefault="00CE49D3">
            <w:pPr>
              <w:spacing w:line="360" w:lineRule="auto"/>
              <w:rPr>
                <w:rFonts w:ascii="宋体" w:hAnsi="宋体"/>
                <w:szCs w:val="21"/>
              </w:rPr>
            </w:pPr>
            <w:r>
              <w:rPr>
                <w:rFonts w:ascii="宋体" w:hAnsi="宋体" w:hint="eastAsia"/>
                <w:szCs w:val="21"/>
              </w:rPr>
              <w:t>代表人联系电话：</w:t>
            </w:r>
            <w:r>
              <w:rPr>
                <w:rFonts w:ascii="宋体" w:hAnsi="宋体"/>
                <w:szCs w:val="21"/>
                <w:u w:val="single"/>
              </w:rPr>
              <w:t xml:space="preserve">                            </w:t>
            </w:r>
          </w:p>
        </w:tc>
      </w:tr>
      <w:tr w:rsidR="007D5A71">
        <w:trPr>
          <w:jc w:val="center"/>
        </w:trPr>
        <w:tc>
          <w:tcPr>
            <w:tcW w:w="4264" w:type="dxa"/>
            <w:gridSpan w:val="2"/>
          </w:tcPr>
          <w:p w:rsidR="007D5A71" w:rsidRDefault="00CE49D3">
            <w:pPr>
              <w:spacing w:line="360" w:lineRule="auto"/>
              <w:rPr>
                <w:rFonts w:ascii="宋体" w:hAnsi="宋体"/>
                <w:szCs w:val="21"/>
              </w:rPr>
            </w:pPr>
            <w:r>
              <w:rPr>
                <w:rFonts w:ascii="宋体" w:hAnsi="宋体" w:hint="eastAsia"/>
                <w:szCs w:val="21"/>
              </w:rPr>
              <w:t>代表人性别：</w:t>
            </w:r>
            <w:r>
              <w:rPr>
                <w:rFonts w:ascii="宋体" w:hAnsi="宋体"/>
                <w:szCs w:val="21"/>
                <w:u w:val="single"/>
              </w:rPr>
              <w:t xml:space="preserve">                          </w:t>
            </w:r>
          </w:p>
        </w:tc>
        <w:tc>
          <w:tcPr>
            <w:tcW w:w="4264" w:type="dxa"/>
          </w:tcPr>
          <w:p w:rsidR="007D5A71" w:rsidRDefault="00CE49D3">
            <w:pPr>
              <w:spacing w:line="360" w:lineRule="auto"/>
              <w:rPr>
                <w:rFonts w:ascii="宋体" w:hAnsi="宋体"/>
                <w:szCs w:val="21"/>
              </w:rPr>
            </w:pPr>
            <w:r>
              <w:rPr>
                <w:rFonts w:ascii="宋体" w:hAnsi="宋体" w:hint="eastAsia"/>
                <w:szCs w:val="21"/>
              </w:rPr>
              <w:t>代表人年龄：</w:t>
            </w:r>
            <w:r>
              <w:rPr>
                <w:rFonts w:ascii="宋体" w:hAnsi="宋体"/>
                <w:szCs w:val="21"/>
                <w:u w:val="single"/>
              </w:rPr>
              <w:t xml:space="preserve">                                   </w:t>
            </w:r>
          </w:p>
        </w:tc>
      </w:tr>
      <w:tr w:rsidR="007D5A71">
        <w:trPr>
          <w:jc w:val="center"/>
        </w:trPr>
        <w:tc>
          <w:tcPr>
            <w:tcW w:w="4264" w:type="dxa"/>
            <w:gridSpan w:val="2"/>
          </w:tcPr>
          <w:p w:rsidR="007D5A71" w:rsidRDefault="00CE49D3">
            <w:pPr>
              <w:spacing w:line="360" w:lineRule="auto"/>
              <w:rPr>
                <w:rFonts w:ascii="宋体" w:hAnsi="宋体"/>
                <w:szCs w:val="21"/>
              </w:rPr>
            </w:pPr>
            <w:r>
              <w:rPr>
                <w:rFonts w:ascii="宋体" w:hAnsi="宋体" w:hint="eastAsia"/>
                <w:szCs w:val="21"/>
              </w:rPr>
              <w:t>代表人身份证号码：</w:t>
            </w:r>
            <w:r>
              <w:rPr>
                <w:rFonts w:ascii="宋体" w:hAnsi="宋体"/>
                <w:szCs w:val="21"/>
                <w:u w:val="single"/>
              </w:rPr>
              <w:t xml:space="preserve">                    </w:t>
            </w:r>
          </w:p>
        </w:tc>
        <w:tc>
          <w:tcPr>
            <w:tcW w:w="4264" w:type="dxa"/>
          </w:tcPr>
          <w:p w:rsidR="007D5A71" w:rsidRDefault="00CE49D3">
            <w:pPr>
              <w:spacing w:line="360" w:lineRule="auto"/>
              <w:rPr>
                <w:rFonts w:ascii="宋体" w:hAnsi="宋体"/>
                <w:spacing w:val="-8"/>
                <w:szCs w:val="21"/>
              </w:rPr>
            </w:pPr>
            <w:r>
              <w:rPr>
                <w:rFonts w:ascii="宋体" w:hAnsi="宋体" w:hint="eastAsia"/>
                <w:spacing w:val="-8"/>
                <w:szCs w:val="21"/>
              </w:rPr>
              <w:t>营业执照或事业单位法人证书号码：</w:t>
            </w:r>
            <w:r>
              <w:rPr>
                <w:rFonts w:ascii="宋体" w:hAnsi="宋体"/>
                <w:spacing w:val="-8"/>
                <w:szCs w:val="21"/>
                <w:u w:val="single"/>
              </w:rPr>
              <w:t xml:space="preserve">                  </w:t>
            </w:r>
          </w:p>
        </w:tc>
      </w:tr>
      <w:tr w:rsidR="007D5A71">
        <w:trPr>
          <w:jc w:val="center"/>
        </w:trPr>
        <w:tc>
          <w:tcPr>
            <w:tcW w:w="4264" w:type="dxa"/>
            <w:gridSpan w:val="2"/>
          </w:tcPr>
          <w:p w:rsidR="007D5A71" w:rsidRDefault="00CE49D3">
            <w:pPr>
              <w:spacing w:line="360" w:lineRule="auto"/>
              <w:rPr>
                <w:rFonts w:ascii="宋体" w:hAnsi="宋体"/>
                <w:szCs w:val="21"/>
              </w:rPr>
            </w:pPr>
            <w:r>
              <w:rPr>
                <w:rFonts w:ascii="宋体" w:hAnsi="宋体" w:hint="eastAsia"/>
                <w:szCs w:val="21"/>
              </w:rPr>
              <w:t>单位性质：</w:t>
            </w:r>
            <w:r>
              <w:rPr>
                <w:rFonts w:ascii="宋体" w:hAnsi="宋体"/>
                <w:szCs w:val="21"/>
                <w:u w:val="single"/>
              </w:rPr>
              <w:t xml:space="preserve">                            </w:t>
            </w:r>
          </w:p>
        </w:tc>
        <w:tc>
          <w:tcPr>
            <w:tcW w:w="4264" w:type="dxa"/>
          </w:tcPr>
          <w:p w:rsidR="007D5A71" w:rsidRDefault="00CE49D3">
            <w:pPr>
              <w:spacing w:line="360" w:lineRule="auto"/>
              <w:rPr>
                <w:rFonts w:ascii="宋体" w:hAnsi="宋体"/>
                <w:szCs w:val="21"/>
              </w:rPr>
            </w:pPr>
            <w:r>
              <w:rPr>
                <w:rFonts w:ascii="宋体" w:hAnsi="宋体" w:hint="eastAsia"/>
                <w:szCs w:val="21"/>
              </w:rPr>
              <w:t>经营期限：</w:t>
            </w:r>
            <w:r>
              <w:rPr>
                <w:rFonts w:ascii="宋体" w:hAnsi="宋体"/>
                <w:szCs w:val="21"/>
                <w:u w:val="single"/>
              </w:rPr>
              <w:t xml:space="preserve">                                  </w:t>
            </w:r>
          </w:p>
        </w:tc>
      </w:tr>
      <w:tr w:rsidR="007D5A71">
        <w:trPr>
          <w:jc w:val="center"/>
        </w:trPr>
        <w:tc>
          <w:tcPr>
            <w:tcW w:w="8528" w:type="dxa"/>
            <w:gridSpan w:val="3"/>
          </w:tcPr>
          <w:p w:rsidR="007D5A71" w:rsidRDefault="00CE49D3">
            <w:pPr>
              <w:spacing w:line="360" w:lineRule="auto"/>
              <w:jc w:val="left"/>
              <w:rPr>
                <w:rFonts w:ascii="宋体" w:hAnsi="宋体"/>
                <w:szCs w:val="21"/>
              </w:rPr>
            </w:pPr>
            <w:r>
              <w:rPr>
                <w:rFonts w:ascii="宋体" w:hAnsi="宋体" w:hint="eastAsia"/>
                <w:szCs w:val="21"/>
              </w:rPr>
              <w:t>主营（产）：</w:t>
            </w:r>
            <w:r>
              <w:rPr>
                <w:rFonts w:ascii="宋体" w:hAnsi="宋体"/>
                <w:szCs w:val="21"/>
                <w:u w:val="single"/>
              </w:rPr>
              <w:t xml:space="preserve">                                                                        </w:t>
            </w:r>
          </w:p>
        </w:tc>
      </w:tr>
      <w:tr w:rsidR="007D5A71">
        <w:trPr>
          <w:jc w:val="center"/>
        </w:trPr>
        <w:tc>
          <w:tcPr>
            <w:tcW w:w="8528" w:type="dxa"/>
            <w:gridSpan w:val="3"/>
          </w:tcPr>
          <w:p w:rsidR="007D5A71" w:rsidRDefault="00CE49D3">
            <w:pPr>
              <w:spacing w:line="360" w:lineRule="auto"/>
              <w:jc w:val="left"/>
              <w:rPr>
                <w:rFonts w:ascii="宋体" w:hAnsi="宋体"/>
                <w:szCs w:val="21"/>
              </w:rPr>
            </w:pPr>
            <w:r>
              <w:rPr>
                <w:rFonts w:ascii="宋体" w:hAnsi="宋体" w:hint="eastAsia"/>
                <w:szCs w:val="21"/>
              </w:rPr>
              <w:t>兼营（产）：</w:t>
            </w:r>
            <w:r>
              <w:rPr>
                <w:rFonts w:ascii="宋体" w:hAnsi="宋体"/>
                <w:szCs w:val="21"/>
                <w:u w:val="single"/>
              </w:rPr>
              <w:t xml:space="preserve">                                                                         </w:t>
            </w:r>
          </w:p>
        </w:tc>
      </w:tr>
      <w:tr w:rsidR="007D5A71">
        <w:trPr>
          <w:jc w:val="center"/>
        </w:trPr>
        <w:tc>
          <w:tcPr>
            <w:tcW w:w="8528" w:type="dxa"/>
            <w:gridSpan w:val="3"/>
          </w:tcPr>
          <w:p w:rsidR="007D5A71" w:rsidRDefault="00CE49D3">
            <w:pPr>
              <w:spacing w:line="360" w:lineRule="auto"/>
              <w:rPr>
                <w:rFonts w:ascii="宋体" w:hAnsi="宋体"/>
                <w:szCs w:val="21"/>
              </w:rPr>
            </w:pPr>
            <w:r>
              <w:rPr>
                <w:rFonts w:ascii="宋体" w:hAnsi="宋体" w:hint="eastAsia"/>
                <w:szCs w:val="21"/>
              </w:rPr>
              <w:t>进口物品经营许可证号码：</w:t>
            </w:r>
            <w:r>
              <w:rPr>
                <w:rFonts w:ascii="宋体" w:hAnsi="宋体"/>
                <w:szCs w:val="21"/>
                <w:u w:val="single"/>
              </w:rPr>
              <w:t xml:space="preserve">                                                               </w:t>
            </w:r>
          </w:p>
        </w:tc>
      </w:tr>
      <w:tr w:rsidR="007D5A71">
        <w:trPr>
          <w:trHeight w:val="461"/>
          <w:jc w:val="center"/>
        </w:trPr>
        <w:tc>
          <w:tcPr>
            <w:tcW w:w="8528" w:type="dxa"/>
            <w:gridSpan w:val="3"/>
            <w:vAlign w:val="center"/>
          </w:tcPr>
          <w:p w:rsidR="007D5A71" w:rsidRDefault="00CE49D3">
            <w:pPr>
              <w:spacing w:line="360" w:lineRule="auto"/>
              <w:rPr>
                <w:rFonts w:ascii="宋体" w:hAnsi="宋体"/>
                <w:szCs w:val="21"/>
              </w:rPr>
            </w:pPr>
            <w:r>
              <w:rPr>
                <w:rFonts w:ascii="宋体" w:hAnsi="宋体" w:hint="eastAsia"/>
                <w:szCs w:val="21"/>
              </w:rPr>
              <w:t>特此证明！</w:t>
            </w:r>
          </w:p>
        </w:tc>
      </w:tr>
      <w:tr w:rsidR="007D5A71">
        <w:trPr>
          <w:jc w:val="center"/>
        </w:trPr>
        <w:tc>
          <w:tcPr>
            <w:tcW w:w="8528" w:type="dxa"/>
            <w:gridSpan w:val="3"/>
          </w:tcPr>
          <w:p w:rsidR="007D5A71" w:rsidRDefault="00CE49D3">
            <w:pPr>
              <w:spacing w:line="360" w:lineRule="auto"/>
              <w:rPr>
                <w:rFonts w:ascii="宋体" w:hAnsi="宋体"/>
                <w:szCs w:val="21"/>
              </w:rPr>
            </w:pPr>
            <w:r>
              <w:rPr>
                <w:rFonts w:ascii="宋体" w:hAnsi="宋体" w:hint="eastAsia"/>
                <w:szCs w:val="21"/>
              </w:rPr>
              <w:t>说明：</w:t>
            </w:r>
          </w:p>
          <w:p w:rsidR="007D5A71" w:rsidRDefault="00CE49D3">
            <w:pPr>
              <w:pStyle w:val="af2"/>
              <w:numPr>
                <w:ilvl w:val="0"/>
                <w:numId w:val="69"/>
              </w:numPr>
              <w:spacing w:line="360" w:lineRule="auto"/>
              <w:ind w:firstLineChars="0"/>
              <w:rPr>
                <w:rFonts w:ascii="宋体" w:hAnsi="宋体"/>
                <w:szCs w:val="21"/>
              </w:rPr>
            </w:pPr>
            <w:r>
              <w:rPr>
                <w:rFonts w:ascii="宋体" w:hAnsi="宋体" w:hint="eastAsia"/>
                <w:szCs w:val="21"/>
              </w:rPr>
              <w:t>法定代表人为企业事业单位、国家机关、社会团体的主要行政负责人。</w:t>
            </w:r>
          </w:p>
          <w:p w:rsidR="007D5A71" w:rsidRDefault="00CE49D3">
            <w:pPr>
              <w:pStyle w:val="af2"/>
              <w:numPr>
                <w:ilvl w:val="0"/>
                <w:numId w:val="69"/>
              </w:numPr>
              <w:spacing w:line="360" w:lineRule="auto"/>
              <w:ind w:firstLineChars="0"/>
              <w:rPr>
                <w:rFonts w:ascii="宋体" w:hAnsi="宋体"/>
                <w:szCs w:val="21"/>
              </w:rPr>
            </w:pPr>
            <w:r>
              <w:rPr>
                <w:rFonts w:ascii="宋体" w:hAnsi="宋体" w:hint="eastAsia"/>
                <w:szCs w:val="21"/>
              </w:rPr>
              <w:t>内容必须填写真实、清楚、涂改无效，不得转让。</w:t>
            </w:r>
          </w:p>
        </w:tc>
      </w:tr>
      <w:tr w:rsidR="007D5A71">
        <w:trPr>
          <w:trHeight w:val="354"/>
          <w:jc w:val="center"/>
        </w:trPr>
        <w:tc>
          <w:tcPr>
            <w:tcW w:w="8528" w:type="dxa"/>
            <w:gridSpan w:val="3"/>
          </w:tcPr>
          <w:p w:rsidR="007D5A71" w:rsidRDefault="007D5A71">
            <w:pPr>
              <w:spacing w:line="360" w:lineRule="auto"/>
              <w:rPr>
                <w:rFonts w:ascii="宋体" w:hAnsi="宋体"/>
                <w:szCs w:val="21"/>
              </w:rPr>
            </w:pPr>
          </w:p>
        </w:tc>
      </w:tr>
      <w:tr w:rsidR="007D5A71">
        <w:trPr>
          <w:jc w:val="center"/>
        </w:trPr>
        <w:tc>
          <w:tcPr>
            <w:tcW w:w="2802" w:type="dxa"/>
          </w:tcPr>
          <w:p w:rsidR="007D5A71" w:rsidRDefault="007D5A71">
            <w:pPr>
              <w:spacing w:line="360" w:lineRule="auto"/>
              <w:rPr>
                <w:rFonts w:ascii="宋体" w:hAnsi="宋体"/>
                <w:szCs w:val="21"/>
              </w:rPr>
            </w:pPr>
          </w:p>
        </w:tc>
        <w:tc>
          <w:tcPr>
            <w:tcW w:w="5726" w:type="dxa"/>
            <w:gridSpan w:val="2"/>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r>
      <w:tr w:rsidR="007D5A71">
        <w:trPr>
          <w:jc w:val="center"/>
        </w:trPr>
        <w:tc>
          <w:tcPr>
            <w:tcW w:w="2802" w:type="dxa"/>
          </w:tcPr>
          <w:p w:rsidR="007D5A71" w:rsidRDefault="007D5A71">
            <w:pPr>
              <w:spacing w:line="360" w:lineRule="auto"/>
              <w:rPr>
                <w:rFonts w:ascii="宋体" w:hAnsi="宋体"/>
                <w:szCs w:val="21"/>
              </w:rPr>
            </w:pPr>
          </w:p>
        </w:tc>
        <w:tc>
          <w:tcPr>
            <w:tcW w:w="5726" w:type="dxa"/>
            <w:gridSpan w:val="2"/>
          </w:tcPr>
          <w:p w:rsidR="007D5A71" w:rsidRDefault="00CE49D3">
            <w:pPr>
              <w:spacing w:line="360" w:lineRule="auto"/>
              <w:rPr>
                <w:rFonts w:ascii="宋体" w:hAnsi="宋体"/>
                <w:szCs w:val="21"/>
              </w:rPr>
            </w:pPr>
            <w:r>
              <w:rPr>
                <w:rFonts w:ascii="宋体" w:hAnsi="宋体" w:hint="eastAsia"/>
                <w:szCs w:val="21"/>
              </w:rPr>
              <w:t>法定代表人（签名或盖私章）：</w:t>
            </w:r>
            <w:r>
              <w:rPr>
                <w:rFonts w:ascii="宋体" w:hAnsi="宋体"/>
                <w:szCs w:val="21"/>
                <w:u w:val="single"/>
              </w:rPr>
              <w:t xml:space="preserve">                         </w:t>
            </w:r>
          </w:p>
        </w:tc>
      </w:tr>
      <w:tr w:rsidR="007D5A71">
        <w:trPr>
          <w:jc w:val="center"/>
        </w:trPr>
        <w:tc>
          <w:tcPr>
            <w:tcW w:w="2802" w:type="dxa"/>
          </w:tcPr>
          <w:p w:rsidR="007D5A71" w:rsidRDefault="007D5A71">
            <w:pPr>
              <w:spacing w:line="360" w:lineRule="auto"/>
              <w:rPr>
                <w:rFonts w:ascii="宋体" w:hAnsi="宋体"/>
                <w:szCs w:val="21"/>
              </w:rPr>
            </w:pPr>
          </w:p>
        </w:tc>
        <w:tc>
          <w:tcPr>
            <w:tcW w:w="5726" w:type="dxa"/>
            <w:gridSpan w:val="2"/>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r>
    </w:tbl>
    <w:p w:rsidR="007D5A71" w:rsidRDefault="00CE49D3" w:rsidP="00F51B34">
      <w:pPr>
        <w:spacing w:beforeLines="50" w:before="156" w:afterLines="30" w:after="93" w:line="360" w:lineRule="auto"/>
        <w:rPr>
          <w:rFonts w:ascii="宋体" w:hAnsi="宋体"/>
          <w:szCs w:val="21"/>
        </w:rPr>
      </w:pPr>
      <w:r>
        <w:rPr>
          <w:rFonts w:ascii="宋体" w:hAnsi="宋体" w:hint="eastAsia"/>
          <w:szCs w:val="21"/>
        </w:rPr>
        <w:t>须附：法定代表人有效期内身份证复印件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4"/>
        <w:gridCol w:w="4264"/>
      </w:tblGrid>
      <w:tr w:rsidR="007D5A71">
        <w:trPr>
          <w:trHeight w:val="1833"/>
          <w:jc w:val="center"/>
        </w:trPr>
        <w:tc>
          <w:tcPr>
            <w:tcW w:w="4264" w:type="dxa"/>
            <w:vAlign w:val="center"/>
          </w:tcPr>
          <w:p w:rsidR="007D5A71" w:rsidRDefault="00CE49D3">
            <w:pPr>
              <w:pStyle w:val="21"/>
              <w:spacing w:line="460" w:lineRule="exact"/>
              <w:ind w:firstLineChars="0" w:firstLine="0"/>
              <w:jc w:val="center"/>
              <w:rPr>
                <w:rFonts w:ascii="宋体" w:eastAsia="宋体"/>
                <w:sz w:val="22"/>
                <w:szCs w:val="22"/>
              </w:rPr>
            </w:pPr>
            <w:r>
              <w:rPr>
                <w:rFonts w:ascii="宋体" w:eastAsia="宋体" w:hint="eastAsia"/>
                <w:sz w:val="22"/>
                <w:szCs w:val="22"/>
              </w:rPr>
              <w:t>正面</w:t>
            </w:r>
          </w:p>
        </w:tc>
        <w:tc>
          <w:tcPr>
            <w:tcW w:w="4264" w:type="dxa"/>
            <w:vAlign w:val="center"/>
          </w:tcPr>
          <w:p w:rsidR="007D5A71" w:rsidRDefault="00CE49D3">
            <w:pPr>
              <w:pStyle w:val="21"/>
              <w:spacing w:line="460" w:lineRule="exact"/>
              <w:ind w:firstLineChars="0" w:firstLine="0"/>
              <w:jc w:val="center"/>
              <w:rPr>
                <w:rFonts w:ascii="宋体" w:eastAsia="宋体"/>
                <w:sz w:val="22"/>
                <w:szCs w:val="22"/>
              </w:rPr>
            </w:pPr>
            <w:r>
              <w:rPr>
                <w:rFonts w:ascii="宋体" w:eastAsia="宋体" w:hint="eastAsia"/>
                <w:sz w:val="22"/>
                <w:szCs w:val="22"/>
              </w:rPr>
              <w:t>背面</w:t>
            </w:r>
          </w:p>
        </w:tc>
      </w:tr>
    </w:tbl>
    <w:p w:rsidR="007D5A71" w:rsidRDefault="00CE49D3">
      <w:pPr>
        <w:pStyle w:val="2"/>
        <w:keepNext w:val="0"/>
        <w:keepLines w:val="0"/>
        <w:pageBreakBefore/>
        <w:spacing w:line="415" w:lineRule="auto"/>
        <w:jc w:val="left"/>
        <w:rPr>
          <w:rStyle w:val="ad"/>
          <w:rFonts w:ascii="宋体" w:hAnsi="宋体"/>
          <w:b/>
          <w:spacing w:val="12"/>
          <w:sz w:val="21"/>
        </w:rPr>
      </w:pPr>
      <w:bookmarkStart w:id="55" w:name="_Toc526933613"/>
      <w:bookmarkStart w:id="56" w:name="_Toc391627759"/>
      <w:bookmarkStart w:id="57" w:name="_Toc405313963"/>
      <w:r>
        <w:rPr>
          <w:rStyle w:val="ad"/>
          <w:rFonts w:ascii="宋体" w:hAnsi="宋体" w:hint="eastAsia"/>
          <w:b/>
          <w:spacing w:val="12"/>
          <w:sz w:val="21"/>
          <w:szCs w:val="21"/>
        </w:rPr>
        <w:t>附件8</w:t>
      </w:r>
      <w:r>
        <w:rPr>
          <w:rStyle w:val="ad"/>
          <w:rFonts w:ascii="宋体" w:hAnsi="宋体"/>
          <w:b/>
          <w:spacing w:val="12"/>
          <w:sz w:val="21"/>
          <w:szCs w:val="21"/>
        </w:rPr>
        <w:t xml:space="preserve">  </w:t>
      </w:r>
      <w:r>
        <w:rPr>
          <w:rStyle w:val="ad"/>
          <w:rFonts w:ascii="宋体" w:hAnsi="宋体" w:hint="eastAsia"/>
          <w:b/>
          <w:spacing w:val="12"/>
          <w:sz w:val="21"/>
          <w:szCs w:val="21"/>
        </w:rPr>
        <w:t>法定代表人授权委托书</w:t>
      </w:r>
      <w:bookmarkEnd w:id="55"/>
      <w:bookmarkEnd w:id="56"/>
      <w:bookmarkEnd w:id="57"/>
    </w:p>
    <w:p w:rsidR="007D5A71" w:rsidRDefault="00CE49D3" w:rsidP="00F51B34">
      <w:pPr>
        <w:spacing w:beforeLines="50" w:before="156" w:afterLines="50" w:after="156" w:line="360" w:lineRule="auto"/>
        <w:jc w:val="center"/>
        <w:rPr>
          <w:rFonts w:ascii="宋体" w:hAnsi="宋体"/>
          <w:b/>
          <w:spacing w:val="20"/>
          <w:sz w:val="30"/>
          <w:szCs w:val="30"/>
        </w:rPr>
      </w:pPr>
      <w:r>
        <w:rPr>
          <w:rFonts w:ascii="宋体" w:hAnsi="宋体" w:hint="eastAsia"/>
          <w:b/>
          <w:spacing w:val="20"/>
          <w:sz w:val="30"/>
          <w:szCs w:val="30"/>
        </w:rPr>
        <w:t>法定代表人授权委托书</w:t>
      </w:r>
    </w:p>
    <w:p w:rsidR="007D5A71" w:rsidRDefault="00CE49D3" w:rsidP="00F51B34">
      <w:pPr>
        <w:spacing w:beforeLines="150" w:before="468" w:afterLines="100" w:after="312" w:line="360" w:lineRule="auto"/>
        <w:rPr>
          <w:rFonts w:ascii="宋体" w:hAnsi="宋体"/>
          <w:b/>
        </w:rPr>
      </w:pPr>
      <w:r>
        <w:rPr>
          <w:rFonts w:ascii="宋体" w:hAnsi="宋体" w:hint="eastAsia"/>
          <w:b/>
        </w:rPr>
        <w:t>致：广东</w:t>
      </w:r>
      <w:proofErr w:type="gramStart"/>
      <w:r>
        <w:rPr>
          <w:rFonts w:ascii="宋体" w:hAnsi="宋体" w:hint="eastAsia"/>
          <w:b/>
        </w:rPr>
        <w:t>智汇城市</w:t>
      </w:r>
      <w:proofErr w:type="gramEnd"/>
      <w:r>
        <w:rPr>
          <w:rFonts w:ascii="宋体" w:hAnsi="宋体" w:hint="eastAsia"/>
          <w:b/>
        </w:rPr>
        <w:t>建设项目管理有限公司</w:t>
      </w:r>
    </w:p>
    <w:p w:rsidR="007D5A71" w:rsidRDefault="00CE49D3">
      <w:pPr>
        <w:pStyle w:val="21"/>
        <w:spacing w:line="360" w:lineRule="auto"/>
        <w:ind w:firstLineChars="0" w:firstLine="450"/>
        <w:rPr>
          <w:rFonts w:ascii="宋体" w:eastAsia="宋体"/>
          <w:sz w:val="21"/>
          <w:szCs w:val="21"/>
        </w:rPr>
      </w:pPr>
      <w:r>
        <w:rPr>
          <w:rFonts w:ascii="宋体" w:eastAsia="宋体" w:hint="eastAsia"/>
          <w:sz w:val="21"/>
          <w:szCs w:val="21"/>
        </w:rPr>
        <w:t>本人</w:t>
      </w:r>
      <w:r>
        <w:rPr>
          <w:rFonts w:ascii="宋体" w:eastAsia="宋体"/>
          <w:sz w:val="21"/>
          <w:szCs w:val="21"/>
          <w:u w:val="single"/>
        </w:rPr>
        <w:t xml:space="preserve">   </w:t>
      </w:r>
      <w:r>
        <w:rPr>
          <w:rFonts w:ascii="宋体" w:eastAsia="宋体" w:hint="eastAsia"/>
          <w:sz w:val="21"/>
          <w:szCs w:val="21"/>
          <w:u w:val="single"/>
        </w:rPr>
        <w:t>（姓名）</w:t>
      </w:r>
      <w:r>
        <w:rPr>
          <w:rFonts w:ascii="宋体" w:eastAsia="宋体"/>
          <w:sz w:val="21"/>
          <w:szCs w:val="21"/>
          <w:u w:val="single"/>
        </w:rPr>
        <w:t xml:space="preserve">  </w:t>
      </w:r>
      <w:r>
        <w:rPr>
          <w:rFonts w:ascii="宋体" w:eastAsia="宋体" w:hint="eastAsia"/>
          <w:sz w:val="21"/>
          <w:szCs w:val="21"/>
        </w:rPr>
        <w:t>系</w:t>
      </w:r>
      <w:r>
        <w:rPr>
          <w:rFonts w:ascii="宋体" w:eastAsia="宋体"/>
          <w:sz w:val="21"/>
          <w:szCs w:val="21"/>
          <w:u w:val="single"/>
        </w:rPr>
        <w:t xml:space="preserve">     （投标人名称）    </w:t>
      </w:r>
      <w:r>
        <w:rPr>
          <w:rFonts w:ascii="宋体" w:eastAsia="宋体" w:hint="eastAsia"/>
          <w:sz w:val="21"/>
          <w:szCs w:val="21"/>
        </w:rPr>
        <w:t>的法定代表人，现委托</w:t>
      </w:r>
      <w:r>
        <w:rPr>
          <w:rFonts w:ascii="宋体" w:eastAsia="宋体"/>
          <w:sz w:val="21"/>
          <w:szCs w:val="21"/>
          <w:u w:val="single"/>
        </w:rPr>
        <w:t xml:space="preserve"> （姓名） </w:t>
      </w:r>
      <w:r>
        <w:rPr>
          <w:rFonts w:ascii="宋体" w:eastAsia="宋体" w:hint="eastAsia"/>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ascii="宋体" w:eastAsia="宋体" w:hint="eastAsia"/>
          <w:sz w:val="21"/>
          <w:szCs w:val="21"/>
        </w:rPr>
        <w:t>（项目编号：</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u w:val="single"/>
        </w:rPr>
        <w:t xml:space="preserve">　</w:t>
      </w:r>
      <w:r>
        <w:rPr>
          <w:rFonts w:ascii="宋体" w:eastAsia="宋体" w:hint="eastAsia"/>
          <w:sz w:val="21"/>
          <w:szCs w:val="21"/>
        </w:rPr>
        <w:t>）投标文件、签订合同和处理有关事宜，其法律后果由我方承担。</w:t>
      </w:r>
    </w:p>
    <w:p w:rsidR="007D5A71" w:rsidRDefault="00CE49D3">
      <w:pPr>
        <w:pStyle w:val="21"/>
        <w:spacing w:line="360" w:lineRule="auto"/>
        <w:ind w:firstLineChars="204" w:firstLine="428"/>
        <w:rPr>
          <w:rFonts w:ascii="宋体" w:eastAsia="宋体"/>
          <w:sz w:val="21"/>
          <w:szCs w:val="21"/>
        </w:rPr>
      </w:pPr>
      <w:r>
        <w:rPr>
          <w:rFonts w:ascii="宋体" w:eastAsia="宋体" w:hint="eastAsia"/>
          <w:sz w:val="21"/>
          <w:szCs w:val="21"/>
        </w:rPr>
        <w:t>本委托书于</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年</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月</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日签字生效，特此证明。</w:t>
      </w:r>
    </w:p>
    <w:p w:rsidR="007D5A71" w:rsidRDefault="00CE49D3">
      <w:pPr>
        <w:pStyle w:val="21"/>
        <w:spacing w:line="360" w:lineRule="auto"/>
        <w:ind w:firstLineChars="204" w:firstLine="428"/>
        <w:rPr>
          <w:rFonts w:ascii="宋体" w:eastAsia="宋体"/>
          <w:sz w:val="21"/>
          <w:szCs w:val="21"/>
        </w:rPr>
      </w:pPr>
      <w:r>
        <w:rPr>
          <w:rFonts w:ascii="宋体" w:eastAsia="宋体" w:hint="eastAsia"/>
          <w:sz w:val="21"/>
          <w:szCs w:val="21"/>
        </w:rPr>
        <w:t>被授权人无转委托权。</w:t>
      </w:r>
    </w:p>
    <w:p w:rsidR="007D5A71" w:rsidRDefault="007D5A71">
      <w:pPr>
        <w:pStyle w:val="21"/>
        <w:spacing w:line="360" w:lineRule="auto"/>
        <w:ind w:firstLineChars="0" w:firstLine="0"/>
        <w:rPr>
          <w:rFonts w:ascii="宋体" w:eastAsia="宋体"/>
          <w:sz w:val="21"/>
          <w:szCs w:val="21"/>
        </w:rPr>
      </w:pPr>
    </w:p>
    <w:p w:rsidR="007D5A71" w:rsidRDefault="007D5A71">
      <w:pPr>
        <w:pStyle w:val="21"/>
        <w:spacing w:line="360" w:lineRule="auto"/>
        <w:ind w:firstLineChars="0" w:firstLine="0"/>
        <w:rPr>
          <w:rFonts w:ascii="宋体" w:eastAsia="宋体"/>
          <w:sz w:val="21"/>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r>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法定代表人（签名或盖私章）：</w:t>
            </w:r>
            <w:r>
              <w:rPr>
                <w:rFonts w:ascii="宋体" w:hAnsi="宋体"/>
                <w:szCs w:val="21"/>
                <w:u w:val="single"/>
              </w:rPr>
              <w:t xml:space="preserve">                         </w:t>
            </w:r>
          </w:p>
        </w:tc>
      </w:tr>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身份证号码：</w:t>
            </w:r>
            <w:r>
              <w:rPr>
                <w:rFonts w:ascii="宋体" w:hAnsi="宋体"/>
                <w:szCs w:val="21"/>
                <w:u w:val="single"/>
              </w:rPr>
              <w:t xml:space="preserve">                                        </w:t>
            </w:r>
          </w:p>
        </w:tc>
      </w:tr>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被授权人（签名或盖私章）：</w:t>
            </w:r>
            <w:r>
              <w:rPr>
                <w:rFonts w:ascii="宋体" w:hAnsi="宋体"/>
                <w:szCs w:val="21"/>
                <w:u w:val="single"/>
              </w:rPr>
              <w:t xml:space="preserve">                           </w:t>
            </w:r>
          </w:p>
        </w:tc>
      </w:tr>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身份证号码：</w:t>
            </w:r>
            <w:r>
              <w:rPr>
                <w:rFonts w:ascii="宋体" w:hAnsi="宋体"/>
                <w:szCs w:val="21"/>
                <w:u w:val="single"/>
              </w:rPr>
              <w:t xml:space="preserve">                                        </w:t>
            </w:r>
          </w:p>
        </w:tc>
      </w:tr>
      <w:tr w:rsidR="007D5A71">
        <w:tc>
          <w:tcPr>
            <w:tcW w:w="2802" w:type="dxa"/>
          </w:tcPr>
          <w:p w:rsidR="007D5A71" w:rsidRDefault="007D5A71">
            <w:pPr>
              <w:pStyle w:val="21"/>
              <w:spacing w:line="360" w:lineRule="auto"/>
              <w:ind w:firstLineChars="0" w:firstLine="0"/>
              <w:rPr>
                <w:rFonts w:ascii="宋体" w:eastAsia="宋体"/>
                <w:sz w:val="21"/>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r>
    </w:tbl>
    <w:p w:rsidR="007D5A71" w:rsidRDefault="007D5A71">
      <w:pPr>
        <w:pStyle w:val="21"/>
        <w:spacing w:line="360" w:lineRule="auto"/>
        <w:ind w:firstLineChars="0" w:firstLine="0"/>
        <w:rPr>
          <w:rFonts w:ascii="宋体" w:eastAsia="宋体"/>
          <w:sz w:val="21"/>
          <w:szCs w:val="21"/>
        </w:rPr>
      </w:pPr>
    </w:p>
    <w:p w:rsidR="007D5A71" w:rsidRDefault="007D5A71">
      <w:pPr>
        <w:pStyle w:val="21"/>
        <w:spacing w:line="360" w:lineRule="auto"/>
        <w:ind w:firstLineChars="0" w:firstLine="0"/>
        <w:rPr>
          <w:rFonts w:ascii="宋体" w:eastAsia="宋体"/>
          <w:sz w:val="21"/>
          <w:szCs w:val="21"/>
        </w:rPr>
      </w:pPr>
    </w:p>
    <w:p w:rsidR="007D5A71" w:rsidRDefault="00CE49D3" w:rsidP="00F51B34">
      <w:pPr>
        <w:spacing w:afterLines="50" w:after="156" w:line="360" w:lineRule="auto"/>
        <w:rPr>
          <w:rFonts w:ascii="宋体" w:hAnsi="宋体"/>
          <w:szCs w:val="21"/>
        </w:rPr>
      </w:pPr>
      <w:r>
        <w:rPr>
          <w:rFonts w:ascii="宋体" w:hAnsi="宋体" w:hint="eastAsia"/>
          <w:szCs w:val="21"/>
        </w:rPr>
        <w:t>须附：被授权人有效期内身份证复印件</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4"/>
        <w:gridCol w:w="4264"/>
      </w:tblGrid>
      <w:tr w:rsidR="007D5A71">
        <w:trPr>
          <w:trHeight w:val="2310"/>
          <w:jc w:val="center"/>
        </w:trPr>
        <w:tc>
          <w:tcPr>
            <w:tcW w:w="4264" w:type="dxa"/>
            <w:vAlign w:val="center"/>
          </w:tcPr>
          <w:p w:rsidR="007D5A71" w:rsidRDefault="00CE49D3">
            <w:pPr>
              <w:pStyle w:val="21"/>
              <w:spacing w:line="460" w:lineRule="exact"/>
              <w:ind w:firstLineChars="0" w:firstLine="0"/>
              <w:jc w:val="center"/>
              <w:rPr>
                <w:rFonts w:ascii="宋体" w:eastAsia="宋体"/>
                <w:sz w:val="22"/>
                <w:szCs w:val="22"/>
              </w:rPr>
            </w:pPr>
            <w:r>
              <w:rPr>
                <w:rFonts w:ascii="宋体" w:eastAsia="宋体" w:hint="eastAsia"/>
                <w:sz w:val="22"/>
                <w:szCs w:val="22"/>
              </w:rPr>
              <w:t>正面</w:t>
            </w:r>
          </w:p>
        </w:tc>
        <w:tc>
          <w:tcPr>
            <w:tcW w:w="4264" w:type="dxa"/>
            <w:vAlign w:val="center"/>
          </w:tcPr>
          <w:p w:rsidR="007D5A71" w:rsidRDefault="00CE49D3">
            <w:pPr>
              <w:pStyle w:val="21"/>
              <w:spacing w:line="460" w:lineRule="exact"/>
              <w:ind w:firstLineChars="0" w:firstLine="0"/>
              <w:jc w:val="center"/>
              <w:rPr>
                <w:rFonts w:ascii="宋体" w:eastAsia="宋体"/>
                <w:sz w:val="22"/>
                <w:szCs w:val="22"/>
              </w:rPr>
            </w:pPr>
            <w:r>
              <w:rPr>
                <w:rFonts w:ascii="宋体" w:eastAsia="宋体" w:hint="eastAsia"/>
                <w:sz w:val="22"/>
                <w:szCs w:val="22"/>
              </w:rPr>
              <w:t>背面</w:t>
            </w:r>
          </w:p>
        </w:tc>
      </w:tr>
    </w:tbl>
    <w:p w:rsidR="007D5A71" w:rsidRDefault="00CE49D3">
      <w:pPr>
        <w:pStyle w:val="2"/>
        <w:keepNext w:val="0"/>
        <w:keepLines w:val="0"/>
        <w:pageBreakBefore/>
        <w:spacing w:line="415" w:lineRule="auto"/>
        <w:jc w:val="left"/>
        <w:rPr>
          <w:rStyle w:val="ad"/>
          <w:rFonts w:ascii="宋体" w:hAnsi="宋体"/>
          <w:b/>
          <w:spacing w:val="12"/>
          <w:sz w:val="21"/>
          <w:szCs w:val="21"/>
        </w:rPr>
      </w:pPr>
      <w:bookmarkStart w:id="58" w:name="_Toc526933614"/>
      <w:bookmarkStart w:id="59" w:name="_Toc405313964"/>
      <w:bookmarkStart w:id="60" w:name="_Toc391627760"/>
      <w:r>
        <w:rPr>
          <w:rStyle w:val="ad"/>
          <w:rFonts w:ascii="宋体" w:hAnsi="宋体" w:hint="eastAsia"/>
          <w:b/>
          <w:spacing w:val="12"/>
          <w:sz w:val="21"/>
          <w:szCs w:val="21"/>
        </w:rPr>
        <w:t>附件9</w:t>
      </w:r>
      <w:r>
        <w:rPr>
          <w:rStyle w:val="ad"/>
          <w:rFonts w:ascii="宋体" w:hAnsi="宋体"/>
          <w:b/>
          <w:spacing w:val="12"/>
          <w:sz w:val="21"/>
          <w:szCs w:val="21"/>
        </w:rPr>
        <w:t xml:space="preserve">  </w:t>
      </w:r>
      <w:r>
        <w:rPr>
          <w:rStyle w:val="ad"/>
          <w:rFonts w:ascii="宋体" w:hAnsi="宋体" w:hint="eastAsia"/>
          <w:b/>
          <w:spacing w:val="12"/>
          <w:sz w:val="21"/>
          <w:szCs w:val="21"/>
        </w:rPr>
        <w:t>投标人基本情况说明格式</w:t>
      </w:r>
      <w:bookmarkEnd w:id="58"/>
      <w:bookmarkEnd w:id="59"/>
      <w:bookmarkEnd w:id="60"/>
    </w:p>
    <w:p w:rsidR="007D5A71" w:rsidRDefault="00CE49D3" w:rsidP="00F51B34">
      <w:pPr>
        <w:spacing w:beforeLines="50" w:before="156" w:afterLines="50" w:after="156" w:line="360" w:lineRule="auto"/>
        <w:jc w:val="center"/>
        <w:rPr>
          <w:rFonts w:ascii="宋体" w:hAnsi="宋体"/>
          <w:b/>
          <w:spacing w:val="20"/>
          <w:sz w:val="30"/>
          <w:szCs w:val="30"/>
        </w:rPr>
      </w:pPr>
      <w:r>
        <w:rPr>
          <w:rFonts w:ascii="宋体" w:hAnsi="宋体" w:hint="eastAsia"/>
          <w:b/>
          <w:spacing w:val="20"/>
          <w:sz w:val="30"/>
          <w:szCs w:val="30"/>
        </w:rPr>
        <w:t>投标人基本情况说明</w:t>
      </w:r>
    </w:p>
    <w:p w:rsidR="007D5A71" w:rsidRDefault="00CE49D3" w:rsidP="00F51B34">
      <w:pPr>
        <w:pStyle w:val="af2"/>
        <w:numPr>
          <w:ilvl w:val="0"/>
          <w:numId w:val="70"/>
        </w:numPr>
        <w:spacing w:afterLines="50" w:after="156" w:line="360" w:lineRule="auto"/>
        <w:ind w:firstLineChars="0"/>
        <w:rPr>
          <w:rFonts w:ascii="宋体" w:hAnsi="宋体"/>
          <w:szCs w:val="21"/>
        </w:rPr>
      </w:pPr>
      <w:r>
        <w:rPr>
          <w:rFonts w:ascii="宋体" w:hAnsi="宋体"/>
          <w:szCs w:val="21"/>
        </w:rPr>
        <w:t>公司基本情况</w:t>
      </w:r>
    </w:p>
    <w:tbl>
      <w:tblPr>
        <w:tblStyle w:val="af1"/>
        <w:tblW w:w="85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6"/>
        <w:gridCol w:w="2372"/>
        <w:gridCol w:w="1039"/>
        <w:gridCol w:w="1371"/>
        <w:gridCol w:w="2040"/>
      </w:tblGrid>
      <w:tr w:rsidR="007D5A71">
        <w:trPr>
          <w:jc w:val="center"/>
        </w:trPr>
        <w:tc>
          <w:tcPr>
            <w:tcW w:w="5117" w:type="dxa"/>
            <w:gridSpan w:val="3"/>
          </w:tcPr>
          <w:p w:rsidR="007D5A71" w:rsidRDefault="00CE49D3">
            <w:pPr>
              <w:spacing w:line="360" w:lineRule="auto"/>
              <w:rPr>
                <w:rFonts w:ascii="宋体" w:hAnsi="宋体"/>
                <w:szCs w:val="21"/>
              </w:rPr>
            </w:pPr>
            <w:r>
              <w:rPr>
                <w:rFonts w:ascii="宋体" w:hAnsi="宋体"/>
                <w:szCs w:val="21"/>
              </w:rPr>
              <w:t>公司名称：</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p>
        </w:tc>
        <w:tc>
          <w:tcPr>
            <w:tcW w:w="3411" w:type="dxa"/>
            <w:gridSpan w:val="2"/>
          </w:tcPr>
          <w:p w:rsidR="007D5A71" w:rsidRDefault="00CE49D3">
            <w:pPr>
              <w:spacing w:line="360" w:lineRule="auto"/>
              <w:rPr>
                <w:rFonts w:ascii="宋体" w:hAnsi="宋体"/>
                <w:szCs w:val="21"/>
              </w:rPr>
            </w:pPr>
            <w:r>
              <w:rPr>
                <w:rFonts w:ascii="宋体" w:hAnsi="宋体" w:hint="eastAsia"/>
                <w:szCs w:val="21"/>
              </w:rPr>
              <w:t>公司固话：</w:t>
            </w:r>
            <w:r>
              <w:rPr>
                <w:rFonts w:ascii="宋体" w:hAnsi="宋体" w:hint="eastAsia"/>
                <w:szCs w:val="21"/>
                <w:u w:val="single"/>
              </w:rPr>
              <w:t xml:space="preserve">                    </w:t>
            </w:r>
          </w:p>
        </w:tc>
      </w:tr>
      <w:tr w:rsidR="007D5A71">
        <w:trPr>
          <w:jc w:val="center"/>
        </w:trPr>
        <w:tc>
          <w:tcPr>
            <w:tcW w:w="5117" w:type="dxa"/>
            <w:gridSpan w:val="3"/>
          </w:tcPr>
          <w:p w:rsidR="007D5A71" w:rsidRDefault="00CE49D3">
            <w:pPr>
              <w:spacing w:line="360" w:lineRule="auto"/>
              <w:rPr>
                <w:rFonts w:ascii="宋体" w:hAnsi="宋体"/>
                <w:szCs w:val="21"/>
              </w:rPr>
            </w:pPr>
            <w:r>
              <w:rPr>
                <w:rFonts w:ascii="宋体" w:hAnsi="宋体" w:hint="eastAsia"/>
                <w:szCs w:val="21"/>
              </w:rPr>
              <w:t>单位地址：</w:t>
            </w:r>
            <w:r>
              <w:rPr>
                <w:rFonts w:ascii="宋体" w:hAnsi="宋体" w:hint="eastAsia"/>
                <w:szCs w:val="21"/>
                <w:u w:val="single"/>
              </w:rPr>
              <w:t xml:space="preserve">                                    </w:t>
            </w:r>
          </w:p>
        </w:tc>
        <w:tc>
          <w:tcPr>
            <w:tcW w:w="3411" w:type="dxa"/>
            <w:gridSpan w:val="2"/>
          </w:tcPr>
          <w:p w:rsidR="007D5A71" w:rsidRDefault="00CE49D3">
            <w:pPr>
              <w:spacing w:line="360" w:lineRule="auto"/>
              <w:rPr>
                <w:rFonts w:ascii="宋体" w:hAnsi="宋体"/>
                <w:szCs w:val="21"/>
              </w:rPr>
            </w:pPr>
            <w:r>
              <w:rPr>
                <w:rFonts w:ascii="宋体" w:hAnsi="宋体" w:hint="eastAsia"/>
                <w:szCs w:val="21"/>
              </w:rPr>
              <w:t>公司传真：</w:t>
            </w:r>
            <w:r>
              <w:rPr>
                <w:rFonts w:ascii="宋体" w:hAnsi="宋体" w:hint="eastAsia"/>
                <w:szCs w:val="21"/>
                <w:u w:val="single"/>
              </w:rPr>
              <w:t xml:space="preserve">                    </w:t>
            </w:r>
          </w:p>
        </w:tc>
      </w:tr>
      <w:tr w:rsidR="007D5A71">
        <w:trPr>
          <w:jc w:val="center"/>
        </w:trPr>
        <w:tc>
          <w:tcPr>
            <w:tcW w:w="5117" w:type="dxa"/>
            <w:gridSpan w:val="3"/>
          </w:tcPr>
          <w:p w:rsidR="007D5A71" w:rsidRDefault="00CE49D3">
            <w:pPr>
              <w:spacing w:line="360" w:lineRule="auto"/>
              <w:rPr>
                <w:rFonts w:ascii="宋体" w:hAnsi="宋体"/>
                <w:szCs w:val="21"/>
              </w:rPr>
            </w:pPr>
            <w:r>
              <w:rPr>
                <w:rFonts w:ascii="宋体" w:hAnsi="宋体" w:hint="eastAsia"/>
                <w:szCs w:val="21"/>
              </w:rPr>
              <w:t>注册资金：</w:t>
            </w:r>
            <w:r>
              <w:rPr>
                <w:rFonts w:ascii="宋体" w:hAnsi="宋体" w:hint="eastAsia"/>
                <w:szCs w:val="21"/>
                <w:u w:val="single"/>
              </w:rPr>
              <w:t xml:space="preserve">                                    </w:t>
            </w:r>
          </w:p>
        </w:tc>
        <w:tc>
          <w:tcPr>
            <w:tcW w:w="3411" w:type="dxa"/>
            <w:gridSpan w:val="2"/>
          </w:tcPr>
          <w:p w:rsidR="007D5A71" w:rsidRDefault="00CE49D3">
            <w:pPr>
              <w:spacing w:line="360" w:lineRule="auto"/>
              <w:rPr>
                <w:rFonts w:ascii="宋体" w:hAnsi="宋体"/>
                <w:szCs w:val="21"/>
              </w:rPr>
            </w:pPr>
            <w:r>
              <w:rPr>
                <w:rFonts w:ascii="宋体" w:hAnsi="宋体" w:hint="eastAsia"/>
                <w:szCs w:val="21"/>
              </w:rPr>
              <w:t>单位性质：</w:t>
            </w:r>
            <w:r>
              <w:rPr>
                <w:rFonts w:ascii="宋体" w:hAnsi="宋体" w:hint="eastAsia"/>
                <w:szCs w:val="21"/>
                <w:u w:val="single"/>
              </w:rPr>
              <w:t xml:space="preserve">                    </w:t>
            </w:r>
          </w:p>
        </w:tc>
      </w:tr>
      <w:tr w:rsidR="007D5A71">
        <w:trPr>
          <w:jc w:val="center"/>
        </w:trPr>
        <w:tc>
          <w:tcPr>
            <w:tcW w:w="5117" w:type="dxa"/>
            <w:gridSpan w:val="3"/>
          </w:tcPr>
          <w:p w:rsidR="007D5A71" w:rsidRDefault="00CE49D3">
            <w:pPr>
              <w:spacing w:line="360" w:lineRule="auto"/>
              <w:rPr>
                <w:rFonts w:ascii="宋体" w:hAnsi="宋体"/>
                <w:szCs w:val="21"/>
              </w:rPr>
            </w:pPr>
            <w:r>
              <w:rPr>
                <w:rFonts w:ascii="宋体" w:hAnsi="宋体" w:hint="eastAsia"/>
                <w:szCs w:val="21"/>
              </w:rPr>
              <w:t>公司开户银行名称：</w:t>
            </w:r>
            <w:r>
              <w:rPr>
                <w:rFonts w:ascii="宋体" w:hAnsi="宋体" w:hint="eastAsia"/>
                <w:szCs w:val="21"/>
                <w:u w:val="single"/>
              </w:rPr>
              <w:t xml:space="preserve">                            </w:t>
            </w:r>
          </w:p>
        </w:tc>
        <w:tc>
          <w:tcPr>
            <w:tcW w:w="3411" w:type="dxa"/>
            <w:gridSpan w:val="2"/>
          </w:tcPr>
          <w:p w:rsidR="007D5A71" w:rsidRDefault="00CE49D3">
            <w:pPr>
              <w:spacing w:line="360" w:lineRule="auto"/>
              <w:rPr>
                <w:rFonts w:ascii="宋体" w:hAnsi="宋体"/>
                <w:szCs w:val="21"/>
              </w:rPr>
            </w:pPr>
            <w:r>
              <w:rPr>
                <w:rFonts w:ascii="宋体" w:hAnsi="宋体" w:hint="eastAsia"/>
                <w:szCs w:val="21"/>
              </w:rPr>
              <w:t>开户账号：</w:t>
            </w:r>
            <w:r>
              <w:rPr>
                <w:rFonts w:ascii="宋体" w:hAnsi="宋体" w:hint="eastAsia"/>
                <w:szCs w:val="21"/>
                <w:u w:val="single"/>
              </w:rPr>
              <w:t xml:space="preserve">                    </w:t>
            </w:r>
          </w:p>
        </w:tc>
      </w:tr>
      <w:tr w:rsidR="007D5A71">
        <w:trPr>
          <w:jc w:val="center"/>
        </w:trPr>
        <w:tc>
          <w:tcPr>
            <w:tcW w:w="8528" w:type="dxa"/>
            <w:gridSpan w:val="5"/>
          </w:tcPr>
          <w:p w:rsidR="007D5A71" w:rsidRDefault="00CE49D3">
            <w:pPr>
              <w:spacing w:line="360" w:lineRule="auto"/>
              <w:rPr>
                <w:rFonts w:ascii="宋体" w:hAnsi="宋体"/>
                <w:szCs w:val="21"/>
              </w:rPr>
            </w:pPr>
            <w:r>
              <w:rPr>
                <w:rFonts w:ascii="宋体" w:hAnsi="宋体"/>
                <w:szCs w:val="21"/>
              </w:rPr>
              <w:t>营业注册执照</w:t>
            </w:r>
            <w:r>
              <w:rPr>
                <w:rFonts w:ascii="宋体" w:hAnsi="宋体" w:hint="eastAsia"/>
                <w:szCs w:val="21"/>
              </w:rPr>
              <w:t>或事业单位法人证书</w:t>
            </w:r>
            <w:r>
              <w:rPr>
                <w:rFonts w:ascii="宋体" w:hAnsi="宋体"/>
                <w:szCs w:val="21"/>
              </w:rPr>
              <w:t>号</w:t>
            </w:r>
            <w:r>
              <w:rPr>
                <w:rFonts w:ascii="宋体" w:hAnsi="宋体" w:hint="eastAsia"/>
                <w:szCs w:val="21"/>
              </w:rPr>
              <w:t>：</w:t>
            </w:r>
            <w:r>
              <w:rPr>
                <w:rFonts w:ascii="宋体" w:hAnsi="宋体" w:hint="eastAsia"/>
                <w:szCs w:val="21"/>
                <w:u w:val="single"/>
              </w:rPr>
              <w:t xml:space="preserve">                                             </w:t>
            </w:r>
          </w:p>
        </w:tc>
      </w:tr>
      <w:tr w:rsidR="007D5A71">
        <w:trPr>
          <w:trHeight w:val="583"/>
          <w:jc w:val="center"/>
        </w:trPr>
        <w:tc>
          <w:tcPr>
            <w:tcW w:w="8528" w:type="dxa"/>
            <w:gridSpan w:val="5"/>
          </w:tcPr>
          <w:p w:rsidR="007D5A71" w:rsidRDefault="00CE49D3">
            <w:pPr>
              <w:spacing w:line="360" w:lineRule="auto"/>
              <w:rPr>
                <w:rFonts w:ascii="宋体" w:hAnsi="宋体"/>
                <w:szCs w:val="21"/>
              </w:rPr>
            </w:pPr>
            <w:r>
              <w:rPr>
                <w:rFonts w:ascii="宋体" w:hAnsi="宋体" w:hint="eastAsia"/>
                <w:szCs w:val="21"/>
              </w:rPr>
              <w:t>公司财务状况：（如需）                                  【价格单位：（人民币）元】</w:t>
            </w:r>
          </w:p>
        </w:tc>
      </w:tr>
      <w:tr w:rsidR="007D5A71">
        <w:trPr>
          <w:jc w:val="center"/>
        </w:trPr>
        <w:tc>
          <w:tcPr>
            <w:tcW w:w="1706"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360" w:lineRule="auto"/>
              <w:jc w:val="center"/>
              <w:rPr>
                <w:rFonts w:ascii="宋体" w:hAnsi="宋体"/>
                <w:szCs w:val="21"/>
              </w:rPr>
            </w:pPr>
            <w:r>
              <w:rPr>
                <w:rFonts w:ascii="宋体" w:hAnsi="宋体" w:hint="eastAsia"/>
                <w:szCs w:val="21"/>
              </w:rPr>
              <w:t>年  度</w:t>
            </w:r>
          </w:p>
        </w:tc>
        <w:tc>
          <w:tcPr>
            <w:tcW w:w="2372"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360" w:lineRule="auto"/>
              <w:jc w:val="center"/>
              <w:rPr>
                <w:rFonts w:ascii="宋体" w:hAnsi="宋体"/>
                <w:szCs w:val="21"/>
              </w:rPr>
            </w:pPr>
            <w:r>
              <w:rPr>
                <w:rFonts w:ascii="宋体" w:hAnsi="宋体" w:hint="eastAsia"/>
                <w:szCs w:val="21"/>
              </w:rPr>
              <w:t>总资产（元）</w:t>
            </w:r>
          </w:p>
        </w:tc>
        <w:tc>
          <w:tcPr>
            <w:tcW w:w="2410" w:type="dxa"/>
            <w:gridSpan w:val="2"/>
            <w:tcBorders>
              <w:top w:val="single" w:sz="6" w:space="0" w:color="auto"/>
              <w:left w:val="single" w:sz="6" w:space="0" w:color="auto"/>
              <w:bottom w:val="single" w:sz="6" w:space="0" w:color="auto"/>
              <w:right w:val="single" w:sz="6" w:space="0" w:color="auto"/>
            </w:tcBorders>
            <w:vAlign w:val="center"/>
          </w:tcPr>
          <w:p w:rsidR="007D5A71" w:rsidRDefault="00CE49D3">
            <w:pPr>
              <w:spacing w:line="360" w:lineRule="auto"/>
              <w:jc w:val="center"/>
              <w:rPr>
                <w:rFonts w:ascii="宋体" w:hAnsi="宋体"/>
                <w:szCs w:val="21"/>
              </w:rPr>
            </w:pPr>
            <w:r>
              <w:rPr>
                <w:rFonts w:ascii="宋体" w:hAnsi="宋体" w:hint="eastAsia"/>
                <w:szCs w:val="21"/>
              </w:rPr>
              <w:t>年营业额（元）</w:t>
            </w:r>
          </w:p>
        </w:tc>
        <w:tc>
          <w:tcPr>
            <w:tcW w:w="2040" w:type="dxa"/>
            <w:tcBorders>
              <w:top w:val="single" w:sz="6" w:space="0" w:color="auto"/>
              <w:left w:val="single" w:sz="6" w:space="0" w:color="auto"/>
              <w:bottom w:val="single" w:sz="6" w:space="0" w:color="auto"/>
              <w:right w:val="single" w:sz="6" w:space="0" w:color="auto"/>
            </w:tcBorders>
            <w:vAlign w:val="center"/>
          </w:tcPr>
          <w:p w:rsidR="007D5A71" w:rsidRDefault="00CE49D3">
            <w:pPr>
              <w:spacing w:line="360" w:lineRule="auto"/>
              <w:jc w:val="center"/>
              <w:rPr>
                <w:rFonts w:ascii="宋体" w:hAnsi="宋体"/>
                <w:szCs w:val="21"/>
              </w:rPr>
            </w:pPr>
            <w:r>
              <w:rPr>
                <w:rFonts w:ascii="宋体" w:hAnsi="宋体" w:hint="eastAsia"/>
                <w:szCs w:val="21"/>
              </w:rPr>
              <w:t>年净利润（元）</w:t>
            </w:r>
          </w:p>
        </w:tc>
      </w:tr>
      <w:tr w:rsidR="007D5A71">
        <w:trPr>
          <w:jc w:val="center"/>
        </w:trPr>
        <w:tc>
          <w:tcPr>
            <w:tcW w:w="1706"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372"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410" w:type="dxa"/>
            <w:gridSpan w:val="2"/>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040"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r>
      <w:tr w:rsidR="007D5A71">
        <w:trPr>
          <w:jc w:val="center"/>
        </w:trPr>
        <w:tc>
          <w:tcPr>
            <w:tcW w:w="1706"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372"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410" w:type="dxa"/>
            <w:gridSpan w:val="2"/>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c>
          <w:tcPr>
            <w:tcW w:w="2040" w:type="dxa"/>
            <w:tcBorders>
              <w:top w:val="single" w:sz="6" w:space="0" w:color="auto"/>
              <w:left w:val="single" w:sz="6" w:space="0" w:color="auto"/>
              <w:bottom w:val="single" w:sz="6" w:space="0" w:color="auto"/>
              <w:right w:val="single" w:sz="6" w:space="0" w:color="auto"/>
            </w:tcBorders>
          </w:tcPr>
          <w:p w:rsidR="007D5A71" w:rsidRDefault="007D5A71">
            <w:pPr>
              <w:spacing w:line="360" w:lineRule="auto"/>
              <w:rPr>
                <w:rFonts w:ascii="宋体" w:hAnsi="宋体"/>
                <w:szCs w:val="21"/>
              </w:rPr>
            </w:pPr>
          </w:p>
        </w:tc>
      </w:tr>
    </w:tbl>
    <w:p w:rsidR="007D5A71" w:rsidRDefault="00CE49D3" w:rsidP="00F51B34">
      <w:pPr>
        <w:spacing w:beforeLines="50" w:before="156" w:afterLines="50" w:after="156" w:line="360" w:lineRule="auto"/>
        <w:rPr>
          <w:rFonts w:ascii="宋体" w:hAnsi="宋体"/>
          <w:szCs w:val="21"/>
        </w:rPr>
      </w:pPr>
      <w:r>
        <w:rPr>
          <w:rFonts w:ascii="宋体" w:hAnsi="宋体" w:hint="eastAsia"/>
          <w:szCs w:val="21"/>
        </w:rPr>
        <w:t>备注：需提供证明资料内容详见</w:t>
      </w:r>
      <w:r>
        <w:rPr>
          <w:rFonts w:ascii="宋体" w:hAnsi="宋体" w:hint="eastAsia"/>
          <w:szCs w:val="21"/>
          <w:u w:val="single"/>
        </w:rPr>
        <w:t>（招标文件第五部分 评标方法、步骤、标准之附表三详细评审表相对应条款）</w:t>
      </w:r>
      <w:r>
        <w:rPr>
          <w:rFonts w:ascii="宋体" w:hAnsi="宋体" w:hint="eastAsia"/>
          <w:szCs w:val="21"/>
        </w:rPr>
        <w:t>。</w:t>
      </w:r>
    </w:p>
    <w:p w:rsidR="007D5A71" w:rsidRDefault="00CE49D3" w:rsidP="00F51B34">
      <w:pPr>
        <w:pStyle w:val="af2"/>
        <w:numPr>
          <w:ilvl w:val="0"/>
          <w:numId w:val="70"/>
        </w:numPr>
        <w:spacing w:afterLines="50" w:after="156" w:line="360" w:lineRule="auto"/>
        <w:ind w:firstLineChars="0"/>
        <w:rPr>
          <w:rFonts w:ascii="宋体" w:hAnsi="宋体"/>
          <w:szCs w:val="21"/>
        </w:rPr>
      </w:pPr>
      <w:r>
        <w:rPr>
          <w:rFonts w:ascii="宋体" w:hAnsi="宋体"/>
          <w:szCs w:val="21"/>
        </w:rPr>
        <w:t>投标人获得国家有关部门颁发的资质证明</w:t>
      </w:r>
      <w:r>
        <w:rPr>
          <w:rFonts w:ascii="宋体" w:hAnsi="宋体" w:hint="eastAsia"/>
          <w:szCs w:val="21"/>
        </w:rPr>
        <w:t>或荣誉</w:t>
      </w:r>
      <w:r>
        <w:rPr>
          <w:rFonts w:ascii="宋体" w:hAnsi="宋体"/>
          <w:szCs w:val="21"/>
        </w:rPr>
        <w:t>：</w:t>
      </w:r>
      <w:r>
        <w:rPr>
          <w:rFonts w:ascii="宋体" w:hAnsi="宋体" w:hint="eastAsia"/>
          <w:szCs w:val="21"/>
        </w:rPr>
        <w:t>（如需）</w:t>
      </w:r>
    </w:p>
    <w:tbl>
      <w:tblPr>
        <w:tblStyle w:val="af1"/>
        <w:tblW w:w="8528" w:type="dxa"/>
        <w:jc w:val="center"/>
        <w:tblLayout w:type="fixed"/>
        <w:tblLook w:val="04A0" w:firstRow="1" w:lastRow="0" w:firstColumn="1" w:lastColumn="0" w:noHBand="0" w:noVBand="1"/>
      </w:tblPr>
      <w:tblGrid>
        <w:gridCol w:w="2132"/>
        <w:gridCol w:w="2132"/>
        <w:gridCol w:w="2132"/>
        <w:gridCol w:w="2132"/>
      </w:tblGrid>
      <w:tr w:rsidR="007D5A71">
        <w:trPr>
          <w:jc w:val="center"/>
        </w:trPr>
        <w:tc>
          <w:tcPr>
            <w:tcW w:w="2132" w:type="dxa"/>
            <w:vAlign w:val="center"/>
          </w:tcPr>
          <w:p w:rsidR="007D5A71" w:rsidRDefault="00CE49D3">
            <w:pPr>
              <w:spacing w:line="360" w:lineRule="auto"/>
              <w:jc w:val="center"/>
              <w:rPr>
                <w:rFonts w:ascii="宋体" w:hAnsi="宋体"/>
                <w:szCs w:val="21"/>
              </w:rPr>
            </w:pPr>
            <w:r>
              <w:rPr>
                <w:rFonts w:ascii="宋体" w:hAnsi="宋体"/>
                <w:szCs w:val="21"/>
              </w:rPr>
              <w:t>证书名称</w:t>
            </w:r>
          </w:p>
        </w:tc>
        <w:tc>
          <w:tcPr>
            <w:tcW w:w="2132" w:type="dxa"/>
            <w:vAlign w:val="center"/>
          </w:tcPr>
          <w:p w:rsidR="007D5A71" w:rsidRDefault="00CE49D3">
            <w:pPr>
              <w:spacing w:line="360" w:lineRule="auto"/>
              <w:jc w:val="center"/>
              <w:rPr>
                <w:rFonts w:ascii="宋体" w:hAnsi="宋体"/>
                <w:szCs w:val="21"/>
              </w:rPr>
            </w:pPr>
            <w:r>
              <w:rPr>
                <w:rFonts w:ascii="宋体" w:hAnsi="宋体"/>
                <w:szCs w:val="21"/>
              </w:rPr>
              <w:t>发证单位</w:t>
            </w:r>
          </w:p>
        </w:tc>
        <w:tc>
          <w:tcPr>
            <w:tcW w:w="2132" w:type="dxa"/>
            <w:vAlign w:val="center"/>
          </w:tcPr>
          <w:p w:rsidR="007D5A71" w:rsidRDefault="00CE49D3">
            <w:pPr>
              <w:spacing w:line="360" w:lineRule="auto"/>
              <w:jc w:val="center"/>
              <w:rPr>
                <w:rFonts w:ascii="宋体" w:hAnsi="宋体"/>
                <w:szCs w:val="21"/>
              </w:rPr>
            </w:pPr>
            <w:r>
              <w:rPr>
                <w:rFonts w:ascii="宋体" w:hAnsi="宋体"/>
                <w:szCs w:val="21"/>
              </w:rPr>
              <w:t>证书等级</w:t>
            </w:r>
          </w:p>
        </w:tc>
        <w:tc>
          <w:tcPr>
            <w:tcW w:w="2132" w:type="dxa"/>
            <w:vAlign w:val="center"/>
          </w:tcPr>
          <w:p w:rsidR="007D5A71" w:rsidRDefault="00CE49D3">
            <w:pPr>
              <w:spacing w:line="360" w:lineRule="auto"/>
              <w:jc w:val="center"/>
              <w:rPr>
                <w:rFonts w:ascii="宋体" w:hAnsi="宋体"/>
                <w:szCs w:val="21"/>
              </w:rPr>
            </w:pPr>
            <w:r>
              <w:rPr>
                <w:rFonts w:ascii="宋体" w:hAnsi="宋体"/>
                <w:szCs w:val="21"/>
              </w:rPr>
              <w:t>证书有效期</w:t>
            </w:r>
          </w:p>
        </w:tc>
      </w:tr>
      <w:tr w:rsidR="007D5A71">
        <w:trPr>
          <w:jc w:val="center"/>
        </w:trPr>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r>
      <w:tr w:rsidR="007D5A71">
        <w:trPr>
          <w:jc w:val="center"/>
        </w:trPr>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c>
          <w:tcPr>
            <w:tcW w:w="2132" w:type="dxa"/>
          </w:tcPr>
          <w:p w:rsidR="007D5A71" w:rsidRDefault="007D5A71">
            <w:pPr>
              <w:spacing w:line="360" w:lineRule="auto"/>
              <w:rPr>
                <w:rFonts w:ascii="宋体" w:hAnsi="宋体"/>
                <w:szCs w:val="21"/>
              </w:rPr>
            </w:pPr>
          </w:p>
        </w:tc>
      </w:tr>
    </w:tbl>
    <w:p w:rsidR="007D5A71" w:rsidRDefault="00CE49D3" w:rsidP="00F51B34">
      <w:pPr>
        <w:spacing w:beforeLines="50" w:before="156" w:line="360" w:lineRule="auto"/>
        <w:rPr>
          <w:rFonts w:ascii="宋体" w:hAnsi="宋体"/>
          <w:szCs w:val="21"/>
        </w:rPr>
      </w:pPr>
      <w:r>
        <w:rPr>
          <w:rFonts w:ascii="宋体" w:hAnsi="宋体" w:hint="eastAsia"/>
          <w:szCs w:val="21"/>
        </w:rPr>
        <w:t>备注：需提供证明资料内容详见</w:t>
      </w:r>
      <w:r>
        <w:rPr>
          <w:rFonts w:ascii="宋体" w:hAnsi="宋体" w:hint="eastAsia"/>
          <w:szCs w:val="21"/>
          <w:u w:val="single"/>
        </w:rPr>
        <w:t>（招标文件第五部分 评标方法、步骤、标准之附表三详细评审表相对应条款）</w:t>
      </w:r>
      <w:r>
        <w:rPr>
          <w:rFonts w:ascii="宋体" w:hAnsi="宋体" w:hint="eastAsia"/>
          <w:szCs w:val="21"/>
        </w:rPr>
        <w:t>。</w:t>
      </w:r>
    </w:p>
    <w:p w:rsidR="007D5A71" w:rsidRDefault="00CE49D3" w:rsidP="00F51B34">
      <w:pPr>
        <w:spacing w:beforeLines="50" w:before="156" w:afterLines="150" w:after="468" w:line="360" w:lineRule="auto"/>
        <w:rPr>
          <w:rFonts w:ascii="宋体" w:hAnsi="宋体" w:cs="Times New Roman"/>
          <w:szCs w:val="21"/>
        </w:rPr>
      </w:pPr>
      <w:r>
        <w:rPr>
          <w:rFonts w:ascii="宋体" w:hAnsi="宋体" w:cs="Times New Roman" w:hint="eastAsia"/>
          <w:szCs w:val="21"/>
        </w:rPr>
        <w:t>兹证明上述声明是真实、正确的，并提供了全部能提供的资料和数据，我方同意遵照贵方要求出示有关证明文件。</w:t>
      </w: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hint="eastAsia"/>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CE49D3">
      <w:pPr>
        <w:pStyle w:val="2"/>
        <w:keepNext w:val="0"/>
        <w:spacing w:line="415" w:lineRule="auto"/>
        <w:jc w:val="left"/>
        <w:rPr>
          <w:rStyle w:val="ad"/>
          <w:rFonts w:ascii="宋体" w:hAnsi="宋体"/>
          <w:b/>
          <w:spacing w:val="12"/>
          <w:sz w:val="21"/>
        </w:rPr>
      </w:pPr>
      <w:bookmarkStart w:id="61" w:name="_Toc405313965"/>
      <w:bookmarkStart w:id="62" w:name="_Toc391627761"/>
      <w:bookmarkStart w:id="63" w:name="_Toc526933615"/>
      <w:r>
        <w:rPr>
          <w:rStyle w:val="ad"/>
          <w:rFonts w:ascii="宋体" w:hAnsi="宋体" w:hint="eastAsia"/>
          <w:b/>
          <w:spacing w:val="12"/>
          <w:sz w:val="21"/>
        </w:rPr>
        <w:t>附件10</w:t>
      </w:r>
      <w:r>
        <w:rPr>
          <w:rStyle w:val="ad"/>
          <w:rFonts w:ascii="宋体" w:hAnsi="宋体"/>
          <w:b/>
          <w:spacing w:val="12"/>
          <w:sz w:val="21"/>
        </w:rPr>
        <w:t xml:space="preserve">  </w:t>
      </w:r>
      <w:r>
        <w:rPr>
          <w:rStyle w:val="ad"/>
          <w:rFonts w:ascii="宋体" w:hAnsi="宋体" w:hint="eastAsia"/>
          <w:b/>
          <w:spacing w:val="12"/>
          <w:sz w:val="21"/>
        </w:rPr>
        <w:t>承诺书</w:t>
      </w:r>
      <w:bookmarkEnd w:id="61"/>
      <w:bookmarkEnd w:id="62"/>
      <w:bookmarkEnd w:id="63"/>
    </w:p>
    <w:p w:rsidR="007D5A71" w:rsidRDefault="00CE49D3" w:rsidP="00F51B34">
      <w:pPr>
        <w:spacing w:beforeLines="50" w:before="156" w:afterLines="100" w:after="312" w:line="360" w:lineRule="auto"/>
        <w:jc w:val="center"/>
        <w:rPr>
          <w:rFonts w:ascii="宋体" w:hAnsi="宋体"/>
          <w:b/>
          <w:spacing w:val="20"/>
          <w:sz w:val="30"/>
          <w:szCs w:val="30"/>
        </w:rPr>
      </w:pPr>
      <w:r>
        <w:rPr>
          <w:rFonts w:ascii="宋体" w:hAnsi="宋体" w:hint="eastAsia"/>
          <w:b/>
          <w:spacing w:val="20"/>
          <w:sz w:val="30"/>
          <w:szCs w:val="30"/>
        </w:rPr>
        <w:t>承诺书</w:t>
      </w:r>
    </w:p>
    <w:p w:rsidR="007D5A71" w:rsidRDefault="00CE49D3">
      <w:pPr>
        <w:pStyle w:val="21"/>
        <w:ind w:firstLine="441"/>
        <w:rPr>
          <w:rFonts w:ascii="宋体" w:eastAsia="宋体"/>
          <w:spacing w:val="2"/>
          <w:sz w:val="21"/>
          <w:szCs w:val="21"/>
        </w:rPr>
      </w:pPr>
      <w:bookmarkStart w:id="64" w:name="_Toc313537922"/>
      <w:r>
        <w:rPr>
          <w:rFonts w:ascii="宋体" w:eastAsia="宋体"/>
          <w:spacing w:val="2"/>
          <w:sz w:val="21"/>
          <w:szCs w:val="21"/>
        </w:rPr>
        <w:t>我方已完整阅读了</w:t>
      </w:r>
      <w:r>
        <w:rPr>
          <w:rFonts w:ascii="宋体" w:eastAsia="宋体"/>
          <w:spacing w:val="2"/>
          <w:sz w:val="21"/>
          <w:szCs w:val="21"/>
          <w:u w:val="single"/>
        </w:rPr>
        <w:t xml:space="preserve">    </w:t>
      </w:r>
      <w:r>
        <w:rPr>
          <w:rFonts w:ascii="宋体" w:eastAsia="宋体" w:hint="eastAsia"/>
          <w:spacing w:val="2"/>
          <w:sz w:val="21"/>
          <w:szCs w:val="21"/>
          <w:u w:val="single"/>
        </w:rPr>
        <w:t>（</w:t>
      </w:r>
      <w:r>
        <w:rPr>
          <w:rFonts w:ascii="宋体" w:eastAsia="宋体" w:hint="eastAsia"/>
          <w:b/>
          <w:spacing w:val="2"/>
          <w:sz w:val="21"/>
          <w:szCs w:val="21"/>
          <w:u w:val="single"/>
        </w:rPr>
        <w:t>项目名称</w:t>
      </w:r>
      <w:r>
        <w:rPr>
          <w:rFonts w:ascii="宋体" w:eastAsia="宋体" w:hint="eastAsia"/>
          <w:spacing w:val="2"/>
          <w:sz w:val="21"/>
          <w:szCs w:val="21"/>
          <w:u w:val="single"/>
        </w:rPr>
        <w:t>）</w:t>
      </w:r>
      <w:r>
        <w:rPr>
          <w:rFonts w:ascii="宋体" w:eastAsia="宋体"/>
          <w:spacing w:val="2"/>
          <w:sz w:val="21"/>
          <w:szCs w:val="21"/>
          <w:u w:val="single"/>
        </w:rPr>
        <w:t xml:space="preserve">   </w:t>
      </w:r>
      <w:r>
        <w:rPr>
          <w:rFonts w:ascii="宋体" w:eastAsia="宋体"/>
          <w:spacing w:val="2"/>
          <w:sz w:val="21"/>
          <w:szCs w:val="21"/>
        </w:rPr>
        <w:t>项目（</w:t>
      </w:r>
      <w:r>
        <w:rPr>
          <w:rFonts w:ascii="宋体" w:eastAsia="宋体" w:hint="eastAsia"/>
          <w:spacing w:val="2"/>
          <w:sz w:val="21"/>
          <w:szCs w:val="21"/>
        </w:rPr>
        <w:t>项目</w:t>
      </w:r>
      <w:r>
        <w:rPr>
          <w:rFonts w:ascii="宋体" w:eastAsia="宋体"/>
          <w:spacing w:val="2"/>
          <w:sz w:val="21"/>
          <w:szCs w:val="21"/>
        </w:rPr>
        <w:t>编号：</w:t>
      </w:r>
      <w:r>
        <w:rPr>
          <w:rFonts w:ascii="宋体" w:eastAsia="宋体"/>
          <w:spacing w:val="2"/>
          <w:sz w:val="21"/>
          <w:szCs w:val="21"/>
          <w:u w:val="single"/>
        </w:rPr>
        <w:t xml:space="preserve">            </w:t>
      </w:r>
      <w:r>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64"/>
      <w:r>
        <w:rPr>
          <w:rFonts w:ascii="宋体" w:eastAsia="宋体"/>
          <w:spacing w:val="2"/>
          <w:sz w:val="21"/>
          <w:szCs w:val="21"/>
        </w:rPr>
        <w:cr/>
      </w:r>
    </w:p>
    <w:p w:rsidR="007D5A71" w:rsidRDefault="007D5A71">
      <w:pPr>
        <w:pStyle w:val="21"/>
        <w:ind w:firstLineChars="0" w:firstLine="0"/>
        <w:rPr>
          <w:rFonts w:ascii="宋体" w:eastAsia="宋体"/>
          <w:spacing w:val="2"/>
          <w:sz w:val="21"/>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r>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投标人法定代表人或被授权人（签名或盖私章）：</w:t>
            </w:r>
            <w:r>
              <w:rPr>
                <w:rFonts w:ascii="宋体" w:hAnsi="宋体"/>
                <w:szCs w:val="21"/>
                <w:u w:val="single"/>
              </w:rPr>
              <w:t xml:space="preserve">         </w:t>
            </w:r>
          </w:p>
        </w:tc>
      </w:tr>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r>
    </w:tbl>
    <w:p w:rsidR="007D5A71" w:rsidRDefault="007D5A71">
      <w:pPr>
        <w:spacing w:line="360" w:lineRule="auto"/>
        <w:rPr>
          <w:rFonts w:ascii="宋体" w:hAnsi="宋体"/>
          <w:szCs w:val="21"/>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65" w:name="_Toc391627762"/>
      <w:bookmarkStart w:id="66" w:name="_Toc405313966"/>
      <w:bookmarkStart w:id="67" w:name="_Toc526933616"/>
      <w:r>
        <w:rPr>
          <w:rStyle w:val="ad"/>
          <w:rFonts w:ascii="宋体" w:hAnsi="宋体" w:hint="eastAsia"/>
          <w:b/>
          <w:spacing w:val="12"/>
          <w:sz w:val="21"/>
        </w:rPr>
        <w:t>附件11</w:t>
      </w:r>
      <w:r>
        <w:rPr>
          <w:rStyle w:val="ad"/>
          <w:rFonts w:ascii="宋体" w:hAnsi="宋体"/>
          <w:b/>
          <w:spacing w:val="12"/>
          <w:sz w:val="21"/>
        </w:rPr>
        <w:t xml:space="preserve">  </w:t>
      </w:r>
      <w:r>
        <w:rPr>
          <w:rStyle w:val="ad"/>
          <w:rFonts w:ascii="宋体" w:hAnsi="宋体" w:hint="eastAsia"/>
          <w:b/>
          <w:spacing w:val="12"/>
          <w:sz w:val="21"/>
        </w:rPr>
        <w:t>招标代理服务费承诺书</w:t>
      </w:r>
      <w:bookmarkEnd w:id="65"/>
      <w:bookmarkEnd w:id="66"/>
      <w:bookmarkEnd w:id="67"/>
    </w:p>
    <w:p w:rsidR="007D5A71" w:rsidRDefault="00CE49D3" w:rsidP="00F51B34">
      <w:pPr>
        <w:spacing w:beforeLines="100" w:before="312" w:afterLines="150" w:after="468" w:line="360" w:lineRule="auto"/>
        <w:jc w:val="center"/>
        <w:rPr>
          <w:rFonts w:ascii="宋体" w:hAnsi="宋体"/>
          <w:b/>
          <w:spacing w:val="20"/>
          <w:sz w:val="30"/>
          <w:szCs w:val="30"/>
        </w:rPr>
      </w:pPr>
      <w:r>
        <w:rPr>
          <w:rFonts w:ascii="宋体" w:hAnsi="宋体" w:hint="eastAsia"/>
          <w:b/>
          <w:spacing w:val="20"/>
          <w:sz w:val="30"/>
          <w:szCs w:val="30"/>
        </w:rPr>
        <w:t>招标代理服务费承诺书</w:t>
      </w:r>
    </w:p>
    <w:p w:rsidR="007D5A71" w:rsidRDefault="00CE49D3" w:rsidP="00F51B34">
      <w:pPr>
        <w:spacing w:beforeLines="150" w:before="468" w:afterLines="100" w:after="312" w:line="360" w:lineRule="auto"/>
        <w:rPr>
          <w:rFonts w:ascii="宋体" w:hAnsi="宋体" w:cs="Times New Roman"/>
          <w:szCs w:val="21"/>
          <w:lang w:val="zh-CN"/>
        </w:rPr>
      </w:pPr>
      <w:r>
        <w:rPr>
          <w:rFonts w:ascii="宋体" w:hAnsi="宋体" w:cs="Times New Roman" w:hint="eastAsia"/>
        </w:rPr>
        <w:t>致：广东</w:t>
      </w:r>
      <w:proofErr w:type="gramStart"/>
      <w:r>
        <w:rPr>
          <w:rFonts w:ascii="宋体" w:hAnsi="宋体" w:cs="Times New Roman" w:hint="eastAsia"/>
        </w:rPr>
        <w:t>智汇城市</w:t>
      </w:r>
      <w:proofErr w:type="gramEnd"/>
      <w:r>
        <w:rPr>
          <w:rFonts w:ascii="宋体" w:hAnsi="宋体" w:cs="Times New Roman" w:hint="eastAsia"/>
        </w:rPr>
        <w:t>建设项目管理有限公司</w:t>
      </w:r>
    </w:p>
    <w:p w:rsidR="007D5A71" w:rsidRDefault="00CE49D3">
      <w:pPr>
        <w:pStyle w:val="21"/>
        <w:spacing w:line="520" w:lineRule="exact"/>
        <w:ind w:firstLine="433"/>
        <w:rPr>
          <w:rFonts w:ascii="宋体" w:eastAsia="宋体"/>
          <w:sz w:val="21"/>
          <w:szCs w:val="21"/>
        </w:rPr>
      </w:pPr>
      <w:r>
        <w:rPr>
          <w:rFonts w:ascii="宋体" w:eastAsia="宋体" w:cs="宋体" w:hint="eastAsia"/>
          <w:bCs/>
          <w:sz w:val="21"/>
          <w:szCs w:val="21"/>
        </w:rPr>
        <w:t>我单位在贵司代理的</w:t>
      </w:r>
      <w:r>
        <w:rPr>
          <w:rFonts w:ascii="宋体" w:eastAsia="宋体" w:cs="宋体"/>
          <w:bCs/>
          <w:sz w:val="21"/>
          <w:szCs w:val="21"/>
          <w:u w:val="single"/>
        </w:rPr>
        <w:t xml:space="preserve">     </w:t>
      </w:r>
      <w:r>
        <w:rPr>
          <w:rFonts w:ascii="宋体" w:eastAsia="宋体" w:cs="宋体"/>
          <w:b/>
          <w:bCs/>
          <w:sz w:val="21"/>
          <w:szCs w:val="21"/>
          <w:u w:val="single"/>
        </w:rPr>
        <w:t xml:space="preserve"> </w:t>
      </w:r>
      <w:r>
        <w:rPr>
          <w:rFonts w:ascii="宋体" w:eastAsia="宋体" w:cs="宋体" w:hint="eastAsia"/>
          <w:b/>
          <w:bCs/>
          <w:sz w:val="21"/>
          <w:szCs w:val="21"/>
          <w:u w:val="single"/>
        </w:rPr>
        <w:t>（项目名称）</w:t>
      </w:r>
      <w:r>
        <w:rPr>
          <w:rFonts w:ascii="宋体" w:eastAsia="宋体" w:cs="宋体"/>
          <w:b/>
          <w:bCs/>
          <w:sz w:val="21"/>
          <w:szCs w:val="21"/>
          <w:u w:val="single"/>
        </w:rPr>
        <w:t xml:space="preserve"> </w:t>
      </w:r>
      <w:r>
        <w:rPr>
          <w:rFonts w:ascii="宋体" w:eastAsia="宋体" w:cs="宋体"/>
          <w:bCs/>
          <w:sz w:val="21"/>
          <w:szCs w:val="21"/>
          <w:u w:val="single"/>
        </w:rPr>
        <w:t xml:space="preserve">    </w:t>
      </w:r>
      <w:r>
        <w:rPr>
          <w:rFonts w:ascii="宋体" w:eastAsia="宋体" w:cs="宋体"/>
          <w:bCs/>
          <w:sz w:val="21"/>
          <w:szCs w:val="21"/>
        </w:rPr>
        <w:t>(</w:t>
      </w:r>
      <w:r>
        <w:rPr>
          <w:rFonts w:ascii="宋体" w:eastAsia="宋体" w:cs="宋体" w:hint="eastAsia"/>
          <w:bCs/>
          <w:sz w:val="21"/>
          <w:szCs w:val="21"/>
        </w:rPr>
        <w:t>项目编号：</w:t>
      </w:r>
      <w:r>
        <w:rPr>
          <w:rFonts w:ascii="宋体" w:eastAsia="宋体" w:cs="宋体"/>
          <w:bCs/>
          <w:sz w:val="21"/>
          <w:szCs w:val="21"/>
          <w:u w:val="single"/>
        </w:rPr>
        <w:t xml:space="preserve">          </w:t>
      </w:r>
      <w:r>
        <w:rPr>
          <w:rFonts w:ascii="宋体" w:eastAsia="宋体" w:cs="宋体"/>
          <w:bCs/>
          <w:sz w:val="21"/>
          <w:szCs w:val="21"/>
        </w:rPr>
        <w:t>)招标中若获中标，我们保证在领取中标通知书原件的同时按招标文件的规定，以电汇、现金或经贵公司认可的一种方式，向贵公司即</w:t>
      </w:r>
      <w:r>
        <w:rPr>
          <w:rFonts w:ascii="宋体" w:eastAsia="宋体" w:cs="宋体"/>
          <w:bCs/>
          <w:sz w:val="21"/>
          <w:szCs w:val="21"/>
          <w:u w:val="single"/>
        </w:rPr>
        <w:t xml:space="preserve">  </w:t>
      </w:r>
      <w:r>
        <w:rPr>
          <w:rFonts w:ascii="宋体" w:eastAsia="宋体" w:cs="宋体" w:hint="eastAsia"/>
          <w:bCs/>
          <w:sz w:val="21"/>
          <w:szCs w:val="21"/>
          <w:u w:val="single"/>
        </w:rPr>
        <w:t>广东</w:t>
      </w:r>
      <w:proofErr w:type="gramStart"/>
      <w:r>
        <w:rPr>
          <w:rFonts w:ascii="宋体" w:eastAsia="宋体" w:cs="宋体" w:hint="eastAsia"/>
          <w:bCs/>
          <w:sz w:val="21"/>
          <w:szCs w:val="21"/>
          <w:u w:val="single"/>
        </w:rPr>
        <w:t>智汇城市</w:t>
      </w:r>
      <w:proofErr w:type="gramEnd"/>
      <w:r>
        <w:rPr>
          <w:rFonts w:ascii="宋体" w:eastAsia="宋体" w:cs="宋体" w:hint="eastAsia"/>
          <w:bCs/>
          <w:sz w:val="21"/>
          <w:szCs w:val="21"/>
          <w:u w:val="single"/>
        </w:rPr>
        <w:t>建设项目管理有限公司</w:t>
      </w:r>
      <w:r>
        <w:rPr>
          <w:rFonts w:ascii="宋体" w:eastAsia="宋体" w:cs="宋体"/>
          <w:bCs/>
          <w:sz w:val="21"/>
          <w:szCs w:val="21"/>
          <w:u w:val="single"/>
        </w:rPr>
        <w:t xml:space="preserve"> </w:t>
      </w:r>
      <w:r>
        <w:rPr>
          <w:rFonts w:ascii="宋体" w:eastAsia="宋体" w:cs="宋体" w:hint="eastAsia"/>
          <w:bCs/>
          <w:sz w:val="21"/>
          <w:szCs w:val="21"/>
        </w:rPr>
        <w:t>指定的银行帐号，一次性支付招标代理服务费</w:t>
      </w:r>
      <w:r>
        <w:rPr>
          <w:rFonts w:ascii="宋体" w:eastAsia="宋体" w:cs="宋体" w:hint="eastAsia"/>
          <w:sz w:val="21"/>
          <w:szCs w:val="21"/>
        </w:rPr>
        <w:t>。</w:t>
      </w:r>
    </w:p>
    <w:p w:rsidR="007D5A71" w:rsidRDefault="007D5A71">
      <w:pPr>
        <w:pStyle w:val="21"/>
        <w:spacing w:line="520" w:lineRule="exact"/>
        <w:ind w:firstLineChars="0" w:firstLine="0"/>
        <w:rPr>
          <w:rFonts w:ascii="宋体" w:eastAsia="宋体"/>
          <w:sz w:val="21"/>
          <w:szCs w:val="21"/>
        </w:rPr>
      </w:pPr>
    </w:p>
    <w:p w:rsidR="007D5A71" w:rsidRDefault="00CE49D3">
      <w:pPr>
        <w:pStyle w:val="21"/>
        <w:spacing w:line="520" w:lineRule="exact"/>
        <w:ind w:firstLine="433"/>
        <w:rPr>
          <w:rFonts w:ascii="宋体" w:eastAsia="宋体"/>
          <w:sz w:val="21"/>
          <w:szCs w:val="21"/>
        </w:rPr>
      </w:pPr>
      <w:r>
        <w:rPr>
          <w:rFonts w:ascii="宋体" w:eastAsia="宋体" w:hint="eastAsia"/>
          <w:sz w:val="21"/>
          <w:szCs w:val="21"/>
        </w:rPr>
        <w:t>特此承诺。</w:t>
      </w:r>
    </w:p>
    <w:p w:rsidR="007D5A71" w:rsidRDefault="007D5A71">
      <w:pPr>
        <w:pStyle w:val="21"/>
        <w:spacing w:line="520" w:lineRule="exact"/>
        <w:ind w:firstLineChars="0" w:firstLine="0"/>
        <w:rPr>
          <w:rFonts w:ascii="宋体" w:eastAsia="宋体"/>
          <w:sz w:val="21"/>
          <w:szCs w:val="21"/>
        </w:rPr>
      </w:pPr>
    </w:p>
    <w:p w:rsidR="007D5A71" w:rsidRDefault="007D5A71">
      <w:pPr>
        <w:pStyle w:val="21"/>
        <w:spacing w:line="520" w:lineRule="exact"/>
        <w:ind w:firstLineChars="0" w:firstLine="0"/>
        <w:rPr>
          <w:rFonts w:ascii="宋体" w:eastAsia="宋体"/>
          <w:sz w:val="21"/>
          <w:szCs w:val="21"/>
        </w:rPr>
      </w:pPr>
    </w:p>
    <w:p w:rsidR="007D5A71" w:rsidRDefault="007D5A71">
      <w:pPr>
        <w:pStyle w:val="21"/>
        <w:spacing w:line="520" w:lineRule="exact"/>
        <w:ind w:firstLineChars="0" w:firstLine="0"/>
        <w:rPr>
          <w:rFonts w:ascii="宋体" w:eastAsia="宋体"/>
          <w:sz w:val="21"/>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r>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投标人法定代表人或被授权人（签名或盖私章）：</w:t>
            </w:r>
            <w:r>
              <w:rPr>
                <w:rFonts w:ascii="宋体" w:hAnsi="宋体"/>
                <w:szCs w:val="21"/>
                <w:u w:val="single"/>
              </w:rPr>
              <w:t xml:space="preserve">         </w:t>
            </w:r>
          </w:p>
        </w:tc>
      </w:tr>
      <w:tr w:rsidR="007D5A71">
        <w:tc>
          <w:tcPr>
            <w:tcW w:w="2802" w:type="dxa"/>
          </w:tcPr>
          <w:p w:rsidR="007D5A71" w:rsidRDefault="007D5A71">
            <w:pPr>
              <w:spacing w:line="360" w:lineRule="auto"/>
              <w:rPr>
                <w:rFonts w:ascii="宋体" w:hAnsi="宋体"/>
                <w:szCs w:val="21"/>
              </w:rPr>
            </w:pPr>
          </w:p>
        </w:tc>
        <w:tc>
          <w:tcPr>
            <w:tcW w:w="5726" w:type="dxa"/>
          </w:tcPr>
          <w:p w:rsidR="007D5A71" w:rsidRDefault="00CE49D3">
            <w:pPr>
              <w:spacing w:line="360" w:lineRule="auto"/>
              <w:rPr>
                <w:rFonts w:ascii="宋体" w:hAnsi="宋体"/>
                <w:szCs w:val="21"/>
              </w:rPr>
            </w:pPr>
            <w:r>
              <w:rPr>
                <w:rFonts w:ascii="宋体" w:hAnsi="宋体" w:hint="eastAsia"/>
                <w:szCs w:val="21"/>
              </w:rPr>
              <w:t>承诺日期：</w:t>
            </w:r>
            <w:r>
              <w:rPr>
                <w:rFonts w:ascii="宋体" w:hAnsi="宋体"/>
                <w:szCs w:val="21"/>
                <w:u w:val="single"/>
              </w:rPr>
              <w:t xml:space="preserve">              年            月          日</w:t>
            </w:r>
          </w:p>
        </w:tc>
      </w:tr>
    </w:tbl>
    <w:p w:rsidR="007D5A71" w:rsidRDefault="007D5A71">
      <w:pPr>
        <w:pStyle w:val="21"/>
        <w:spacing w:line="520" w:lineRule="exact"/>
        <w:ind w:firstLineChars="0" w:firstLine="0"/>
        <w:rPr>
          <w:rFonts w:ascii="宋体" w:eastAsia="宋体"/>
          <w:sz w:val="21"/>
          <w:szCs w:val="21"/>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68" w:name="_Toc391627763"/>
      <w:bookmarkStart w:id="69" w:name="_Toc405313967"/>
      <w:bookmarkStart w:id="70" w:name="_Toc526933617"/>
      <w:r>
        <w:rPr>
          <w:rStyle w:val="ad"/>
          <w:rFonts w:ascii="宋体" w:hAnsi="宋体" w:hint="eastAsia"/>
          <w:b/>
          <w:spacing w:val="12"/>
          <w:sz w:val="21"/>
        </w:rPr>
        <w:t>附件12</w:t>
      </w:r>
      <w:r>
        <w:rPr>
          <w:rStyle w:val="ad"/>
          <w:rFonts w:ascii="宋体" w:hAnsi="宋体"/>
          <w:b/>
          <w:spacing w:val="12"/>
          <w:sz w:val="21"/>
        </w:rPr>
        <w:t xml:space="preserve">  商务差异表</w:t>
      </w:r>
      <w:bookmarkEnd w:id="68"/>
      <w:bookmarkEnd w:id="69"/>
      <w:bookmarkEnd w:id="70"/>
    </w:p>
    <w:p w:rsidR="007D5A71" w:rsidRDefault="00CE49D3" w:rsidP="00F51B34">
      <w:pPr>
        <w:spacing w:beforeLines="100" w:before="312" w:afterLines="150" w:after="468" w:line="360" w:lineRule="auto"/>
        <w:jc w:val="center"/>
        <w:rPr>
          <w:rFonts w:ascii="宋体" w:hAnsi="宋体"/>
          <w:b/>
          <w:spacing w:val="20"/>
          <w:sz w:val="30"/>
          <w:szCs w:val="30"/>
        </w:rPr>
      </w:pPr>
      <w:r>
        <w:rPr>
          <w:rFonts w:ascii="宋体" w:hAnsi="宋体" w:hint="eastAsia"/>
          <w:b/>
          <w:spacing w:val="20"/>
          <w:sz w:val="30"/>
          <w:szCs w:val="30"/>
        </w:rPr>
        <w:t>商务差异表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2567"/>
        <w:gridCol w:w="2700"/>
        <w:gridCol w:w="1409"/>
        <w:gridCol w:w="1030"/>
      </w:tblGrid>
      <w:tr w:rsidR="007D5A71">
        <w:trPr>
          <w:trHeight w:val="692"/>
          <w:jc w:val="center"/>
        </w:trPr>
        <w:tc>
          <w:tcPr>
            <w:tcW w:w="8528" w:type="dxa"/>
            <w:gridSpan w:val="5"/>
            <w:vAlign w:val="center"/>
          </w:tcPr>
          <w:p w:rsidR="007D5A71" w:rsidRDefault="00CE49D3">
            <w:pPr>
              <w:spacing w:line="360" w:lineRule="auto"/>
              <w:jc w:val="left"/>
              <w:rPr>
                <w:rFonts w:ascii="宋体" w:hAnsi="宋体"/>
                <w:b/>
                <w:bCs/>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rPr>
          <w:trHeight w:val="692"/>
          <w:jc w:val="center"/>
        </w:trPr>
        <w:tc>
          <w:tcPr>
            <w:tcW w:w="822" w:type="dxa"/>
            <w:vAlign w:val="center"/>
          </w:tcPr>
          <w:p w:rsidR="007D5A71" w:rsidRDefault="00CE49D3">
            <w:pPr>
              <w:jc w:val="center"/>
              <w:rPr>
                <w:rFonts w:ascii="宋体" w:hAnsi="宋体"/>
                <w:b/>
                <w:bCs/>
                <w:szCs w:val="21"/>
              </w:rPr>
            </w:pPr>
            <w:r>
              <w:rPr>
                <w:rFonts w:ascii="宋体" w:hAnsi="宋体" w:hint="eastAsia"/>
                <w:b/>
                <w:bCs/>
                <w:szCs w:val="21"/>
              </w:rPr>
              <w:t>序号</w:t>
            </w:r>
          </w:p>
        </w:tc>
        <w:tc>
          <w:tcPr>
            <w:tcW w:w="2567" w:type="dxa"/>
            <w:vAlign w:val="center"/>
          </w:tcPr>
          <w:p w:rsidR="007D5A71" w:rsidRDefault="00CE49D3">
            <w:pPr>
              <w:jc w:val="center"/>
              <w:rPr>
                <w:rFonts w:ascii="宋体" w:hAnsi="宋体"/>
                <w:b/>
                <w:bCs/>
                <w:szCs w:val="21"/>
              </w:rPr>
            </w:pPr>
            <w:r>
              <w:rPr>
                <w:rFonts w:ascii="宋体" w:hAnsi="宋体" w:hint="eastAsia"/>
                <w:b/>
                <w:bCs/>
                <w:szCs w:val="21"/>
              </w:rPr>
              <w:t>招标文件要求</w:t>
            </w:r>
          </w:p>
        </w:tc>
        <w:tc>
          <w:tcPr>
            <w:tcW w:w="2700" w:type="dxa"/>
            <w:vAlign w:val="center"/>
          </w:tcPr>
          <w:p w:rsidR="007D5A71" w:rsidRDefault="00CE49D3">
            <w:pPr>
              <w:jc w:val="center"/>
              <w:rPr>
                <w:rFonts w:ascii="宋体" w:hAnsi="宋体"/>
                <w:b/>
                <w:bCs/>
                <w:szCs w:val="21"/>
              </w:rPr>
            </w:pPr>
            <w:r>
              <w:rPr>
                <w:rFonts w:ascii="宋体" w:hAnsi="宋体" w:hint="eastAsia"/>
                <w:b/>
                <w:bCs/>
                <w:szCs w:val="21"/>
              </w:rPr>
              <w:t>投标文件响应内容</w:t>
            </w:r>
          </w:p>
        </w:tc>
        <w:tc>
          <w:tcPr>
            <w:tcW w:w="1409"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偏离情况</w:t>
            </w:r>
          </w:p>
        </w:tc>
        <w:tc>
          <w:tcPr>
            <w:tcW w:w="1030"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说明</w:t>
            </w:r>
          </w:p>
        </w:tc>
      </w:tr>
      <w:tr w:rsidR="007D5A71">
        <w:trPr>
          <w:trHeight w:val="617"/>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pStyle w:val="10"/>
              <w:jc w:val="center"/>
              <w:rPr>
                <w:rFonts w:ascii="宋体" w:hAnsi="宋体"/>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r w:rsidR="007D5A71">
        <w:trPr>
          <w:trHeight w:val="611"/>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spacing w:line="360" w:lineRule="auto"/>
              <w:jc w:val="center"/>
              <w:rPr>
                <w:rFonts w:ascii="宋体" w:hAnsi="宋体"/>
                <w:szCs w:val="21"/>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r w:rsidR="007D5A71">
        <w:trPr>
          <w:trHeight w:val="604"/>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spacing w:line="360" w:lineRule="auto"/>
              <w:jc w:val="center"/>
              <w:rPr>
                <w:rFonts w:ascii="宋体" w:hAnsi="宋体"/>
                <w:szCs w:val="21"/>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r w:rsidR="007D5A71">
        <w:trPr>
          <w:trHeight w:val="612"/>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spacing w:line="360" w:lineRule="auto"/>
              <w:jc w:val="center"/>
              <w:rPr>
                <w:rFonts w:ascii="宋体" w:hAnsi="宋体"/>
                <w:szCs w:val="21"/>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r w:rsidR="007D5A71">
        <w:trPr>
          <w:trHeight w:val="621"/>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spacing w:line="360" w:lineRule="auto"/>
              <w:jc w:val="center"/>
              <w:rPr>
                <w:rFonts w:ascii="宋体" w:hAnsi="宋体"/>
                <w:szCs w:val="21"/>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r w:rsidR="007D5A71">
        <w:trPr>
          <w:trHeight w:val="615"/>
          <w:jc w:val="center"/>
        </w:trPr>
        <w:tc>
          <w:tcPr>
            <w:tcW w:w="822" w:type="dxa"/>
            <w:vAlign w:val="center"/>
          </w:tcPr>
          <w:p w:rsidR="007D5A71" w:rsidRDefault="007D5A71">
            <w:pPr>
              <w:spacing w:line="360" w:lineRule="auto"/>
              <w:jc w:val="center"/>
              <w:rPr>
                <w:rFonts w:ascii="宋体" w:hAnsi="宋体"/>
                <w:szCs w:val="21"/>
              </w:rPr>
            </w:pPr>
          </w:p>
        </w:tc>
        <w:tc>
          <w:tcPr>
            <w:tcW w:w="2567" w:type="dxa"/>
            <w:vAlign w:val="center"/>
          </w:tcPr>
          <w:p w:rsidR="007D5A71" w:rsidRDefault="007D5A71">
            <w:pPr>
              <w:spacing w:line="360" w:lineRule="auto"/>
              <w:jc w:val="center"/>
              <w:rPr>
                <w:rFonts w:ascii="宋体" w:hAnsi="宋体"/>
                <w:szCs w:val="21"/>
              </w:rPr>
            </w:pPr>
          </w:p>
        </w:tc>
        <w:tc>
          <w:tcPr>
            <w:tcW w:w="2700" w:type="dxa"/>
            <w:vAlign w:val="center"/>
          </w:tcPr>
          <w:p w:rsidR="007D5A71" w:rsidRDefault="007D5A71">
            <w:pPr>
              <w:spacing w:line="360" w:lineRule="auto"/>
              <w:jc w:val="center"/>
              <w:rPr>
                <w:rFonts w:ascii="宋体" w:hAnsi="宋体"/>
                <w:szCs w:val="21"/>
              </w:rPr>
            </w:pPr>
          </w:p>
        </w:tc>
        <w:tc>
          <w:tcPr>
            <w:tcW w:w="1409" w:type="dxa"/>
            <w:vAlign w:val="center"/>
          </w:tcPr>
          <w:p w:rsidR="007D5A71" w:rsidRDefault="007D5A71">
            <w:pPr>
              <w:spacing w:line="360" w:lineRule="auto"/>
              <w:jc w:val="center"/>
              <w:rPr>
                <w:rFonts w:ascii="宋体" w:hAnsi="宋体"/>
                <w:szCs w:val="21"/>
              </w:rPr>
            </w:pPr>
          </w:p>
        </w:tc>
        <w:tc>
          <w:tcPr>
            <w:tcW w:w="1030" w:type="dxa"/>
            <w:vAlign w:val="center"/>
          </w:tcPr>
          <w:p w:rsidR="007D5A71" w:rsidRDefault="007D5A71">
            <w:pPr>
              <w:spacing w:line="360" w:lineRule="auto"/>
              <w:jc w:val="center"/>
              <w:rPr>
                <w:rFonts w:ascii="宋体" w:hAnsi="宋体"/>
                <w:szCs w:val="21"/>
              </w:rPr>
            </w:pPr>
          </w:p>
        </w:tc>
      </w:tr>
    </w:tbl>
    <w:p w:rsidR="007D5A71" w:rsidRDefault="00CE49D3" w:rsidP="00F51B34">
      <w:pPr>
        <w:spacing w:beforeLines="50" w:before="156" w:line="360" w:lineRule="auto"/>
        <w:rPr>
          <w:rFonts w:ascii="宋体" w:hAnsi="宋体"/>
          <w:szCs w:val="21"/>
        </w:rPr>
      </w:pPr>
      <w:r>
        <w:rPr>
          <w:rFonts w:ascii="宋体" w:hAnsi="宋体" w:hint="eastAsia"/>
          <w:szCs w:val="21"/>
        </w:rPr>
        <w:t>注明：</w:t>
      </w:r>
    </w:p>
    <w:p w:rsidR="007D5A71" w:rsidRDefault="00CE49D3">
      <w:pPr>
        <w:pStyle w:val="af2"/>
        <w:numPr>
          <w:ilvl w:val="0"/>
          <w:numId w:val="71"/>
        </w:numPr>
        <w:spacing w:line="360" w:lineRule="auto"/>
        <w:ind w:firstLineChars="0"/>
        <w:rPr>
          <w:rFonts w:ascii="宋体" w:hAnsi="宋体"/>
          <w:szCs w:val="21"/>
        </w:rPr>
      </w:pPr>
      <w:r>
        <w:rPr>
          <w:rFonts w:ascii="宋体" w:hAnsi="宋体" w:hint="eastAsia"/>
          <w:bCs/>
          <w:szCs w:val="21"/>
        </w:rPr>
        <w:t>偏离情况项填写“正”、“负”或“无”，说明项中填写原因。</w:t>
      </w:r>
    </w:p>
    <w:p w:rsidR="007D5A71" w:rsidRDefault="00CE49D3">
      <w:pPr>
        <w:pStyle w:val="af2"/>
        <w:numPr>
          <w:ilvl w:val="0"/>
          <w:numId w:val="71"/>
        </w:numPr>
        <w:spacing w:line="360" w:lineRule="auto"/>
        <w:ind w:firstLineChars="0"/>
        <w:rPr>
          <w:rFonts w:ascii="宋体" w:hAnsi="宋体"/>
          <w:bCs/>
          <w:szCs w:val="21"/>
        </w:rPr>
      </w:pPr>
      <w:r>
        <w:rPr>
          <w:rFonts w:ascii="宋体" w:hAnsi="宋体" w:hint="eastAsia"/>
          <w:bCs/>
          <w:szCs w:val="21"/>
        </w:rPr>
        <w:t>投标人应按照招标文件要求，根据</w:t>
      </w:r>
      <w:r>
        <w:rPr>
          <w:rFonts w:ascii="宋体" w:hAnsi="宋体"/>
          <w:bCs/>
          <w:szCs w:val="21"/>
        </w:rPr>
        <w:t>"用户需求书"商务内容</w:t>
      </w:r>
      <w:proofErr w:type="gramStart"/>
      <w:r>
        <w:rPr>
          <w:rFonts w:ascii="宋体" w:hAnsi="宋体" w:hint="eastAsia"/>
          <w:bCs/>
          <w:szCs w:val="21"/>
        </w:rPr>
        <w:t>作出</w:t>
      </w:r>
      <w:proofErr w:type="gramEnd"/>
      <w:r>
        <w:rPr>
          <w:rFonts w:ascii="宋体" w:hAnsi="宋体" w:hint="eastAsia"/>
          <w:bCs/>
          <w:szCs w:val="21"/>
        </w:rPr>
        <w:t>全面响应。对响应有偏离的，则说明偏离的内容。</w:t>
      </w:r>
      <w:r>
        <w:rPr>
          <w:rFonts w:ascii="宋体" w:hAnsi="宋体"/>
          <w:bCs/>
          <w:szCs w:val="21"/>
        </w:rPr>
        <w:t>"用户需求书"商务内容中</w:t>
      </w:r>
      <w:r>
        <w:rPr>
          <w:rFonts w:ascii="宋体" w:hAnsi="宋体" w:hint="eastAsia"/>
          <w:bCs/>
          <w:szCs w:val="21"/>
        </w:rPr>
        <w:t>若有要求提供相关证明资料的，须按要求提供，否则视为负偏离。</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71" w:name="_Toc391627765"/>
      <w:bookmarkStart w:id="72" w:name="_Toc405313968"/>
      <w:bookmarkStart w:id="73" w:name="_Toc526933618"/>
      <w:r>
        <w:rPr>
          <w:rStyle w:val="ad"/>
          <w:rFonts w:ascii="宋体" w:hAnsi="宋体" w:hint="eastAsia"/>
          <w:b/>
          <w:spacing w:val="12"/>
          <w:sz w:val="21"/>
        </w:rPr>
        <w:t>附件13</w:t>
      </w:r>
      <w:r>
        <w:rPr>
          <w:rStyle w:val="ad"/>
          <w:rFonts w:ascii="宋体" w:hAnsi="宋体"/>
          <w:b/>
          <w:spacing w:val="12"/>
          <w:sz w:val="21"/>
        </w:rPr>
        <w:t xml:space="preserve">  业绩表格式</w:t>
      </w:r>
      <w:bookmarkEnd w:id="71"/>
      <w:bookmarkEnd w:id="72"/>
      <w:bookmarkEnd w:id="73"/>
    </w:p>
    <w:p w:rsidR="007D5A71" w:rsidRDefault="00CE49D3" w:rsidP="00F51B34">
      <w:pPr>
        <w:spacing w:beforeLines="100" w:before="312" w:afterLines="150" w:after="468" w:line="360" w:lineRule="auto"/>
        <w:jc w:val="center"/>
        <w:rPr>
          <w:rFonts w:ascii="宋体" w:hAnsi="宋体"/>
          <w:b/>
          <w:spacing w:val="20"/>
          <w:sz w:val="30"/>
          <w:szCs w:val="30"/>
        </w:rPr>
      </w:pPr>
      <w:r>
        <w:rPr>
          <w:rFonts w:ascii="宋体" w:hAnsi="宋体" w:hint="eastAsia"/>
          <w:b/>
          <w:spacing w:val="20"/>
          <w:sz w:val="30"/>
          <w:szCs w:val="30"/>
        </w:rPr>
        <w:t>业绩表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2297"/>
        <w:gridCol w:w="1562"/>
        <w:gridCol w:w="1557"/>
        <w:gridCol w:w="1416"/>
        <w:gridCol w:w="1049"/>
      </w:tblGrid>
      <w:tr w:rsidR="007D5A71">
        <w:trPr>
          <w:trHeight w:val="691"/>
          <w:jc w:val="center"/>
        </w:trPr>
        <w:tc>
          <w:tcPr>
            <w:tcW w:w="8528" w:type="dxa"/>
            <w:gridSpan w:val="6"/>
            <w:vAlign w:val="center"/>
          </w:tcPr>
          <w:p w:rsidR="007D5A71" w:rsidRDefault="00CE49D3">
            <w:pPr>
              <w:spacing w:before="156" w:after="156" w:line="240" w:lineRule="exact"/>
              <w:jc w:val="left"/>
              <w:rPr>
                <w:rFonts w:ascii="宋体" w:hAnsi="宋体"/>
                <w:b/>
                <w:bCs/>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rPr>
          <w:trHeight w:val="691"/>
          <w:jc w:val="center"/>
        </w:trPr>
        <w:tc>
          <w:tcPr>
            <w:tcW w:w="647" w:type="dxa"/>
            <w:vAlign w:val="center"/>
          </w:tcPr>
          <w:p w:rsidR="007D5A71" w:rsidRDefault="00CE49D3">
            <w:pPr>
              <w:spacing w:before="156" w:after="156" w:line="240" w:lineRule="exact"/>
              <w:jc w:val="center"/>
              <w:rPr>
                <w:rFonts w:ascii="宋体" w:hAnsi="宋体"/>
                <w:b/>
                <w:bCs/>
                <w:szCs w:val="21"/>
              </w:rPr>
            </w:pPr>
            <w:r>
              <w:rPr>
                <w:rFonts w:ascii="宋体" w:hAnsi="宋体"/>
                <w:b/>
                <w:bCs/>
                <w:szCs w:val="21"/>
              </w:rPr>
              <w:t>序号</w:t>
            </w:r>
          </w:p>
        </w:tc>
        <w:tc>
          <w:tcPr>
            <w:tcW w:w="2297" w:type="dxa"/>
            <w:vAlign w:val="center"/>
          </w:tcPr>
          <w:p w:rsidR="007D5A71" w:rsidRDefault="00CE49D3">
            <w:pPr>
              <w:spacing w:before="156" w:after="156" w:line="240" w:lineRule="exact"/>
              <w:jc w:val="center"/>
              <w:rPr>
                <w:rFonts w:ascii="宋体" w:hAnsi="宋体"/>
                <w:b/>
                <w:bCs/>
                <w:szCs w:val="21"/>
              </w:rPr>
            </w:pPr>
            <w:r>
              <w:rPr>
                <w:rFonts w:ascii="宋体" w:hAnsi="宋体" w:hint="eastAsia"/>
                <w:b/>
                <w:bCs/>
                <w:szCs w:val="21"/>
              </w:rPr>
              <w:t>项目名称</w:t>
            </w:r>
          </w:p>
        </w:tc>
        <w:tc>
          <w:tcPr>
            <w:tcW w:w="1562" w:type="dxa"/>
            <w:vAlign w:val="center"/>
          </w:tcPr>
          <w:p w:rsidR="007D5A71" w:rsidRDefault="00CE49D3">
            <w:pPr>
              <w:spacing w:before="156" w:after="156" w:line="240" w:lineRule="exact"/>
              <w:jc w:val="center"/>
              <w:rPr>
                <w:rFonts w:ascii="宋体" w:hAnsi="宋体"/>
                <w:b/>
                <w:bCs/>
                <w:szCs w:val="21"/>
              </w:rPr>
            </w:pPr>
            <w:r>
              <w:rPr>
                <w:rFonts w:ascii="宋体" w:hAnsi="宋体" w:hint="eastAsia"/>
                <w:b/>
                <w:bCs/>
                <w:szCs w:val="21"/>
              </w:rPr>
              <w:t>合同金额</w:t>
            </w:r>
          </w:p>
        </w:tc>
        <w:tc>
          <w:tcPr>
            <w:tcW w:w="1557" w:type="dxa"/>
            <w:vAlign w:val="center"/>
          </w:tcPr>
          <w:p w:rsidR="007D5A71" w:rsidRDefault="00CE49D3">
            <w:pPr>
              <w:spacing w:before="156" w:after="156" w:line="240" w:lineRule="exact"/>
              <w:jc w:val="center"/>
              <w:rPr>
                <w:rFonts w:ascii="宋体" w:hAnsi="宋体"/>
                <w:b/>
                <w:bCs/>
                <w:szCs w:val="21"/>
              </w:rPr>
            </w:pPr>
            <w:r>
              <w:rPr>
                <w:rFonts w:ascii="宋体" w:hAnsi="宋体" w:hint="eastAsia"/>
                <w:b/>
                <w:bCs/>
                <w:szCs w:val="21"/>
              </w:rPr>
              <w:t>签约时间</w:t>
            </w:r>
          </w:p>
        </w:tc>
        <w:tc>
          <w:tcPr>
            <w:tcW w:w="1416" w:type="dxa"/>
            <w:vAlign w:val="center"/>
          </w:tcPr>
          <w:p w:rsidR="007D5A71" w:rsidRDefault="00CE49D3">
            <w:pPr>
              <w:spacing w:before="156" w:after="156" w:line="240" w:lineRule="exact"/>
              <w:jc w:val="center"/>
              <w:rPr>
                <w:rFonts w:ascii="宋体" w:hAnsi="宋体"/>
                <w:b/>
                <w:bCs/>
                <w:szCs w:val="21"/>
              </w:rPr>
            </w:pPr>
            <w:r>
              <w:rPr>
                <w:rFonts w:ascii="宋体" w:hAnsi="宋体" w:hint="eastAsia"/>
                <w:b/>
                <w:bCs/>
                <w:szCs w:val="21"/>
              </w:rPr>
              <w:t>完成情况</w:t>
            </w:r>
          </w:p>
        </w:tc>
        <w:tc>
          <w:tcPr>
            <w:tcW w:w="1049" w:type="dxa"/>
            <w:vAlign w:val="center"/>
          </w:tcPr>
          <w:p w:rsidR="007D5A71" w:rsidRDefault="00CE49D3">
            <w:pPr>
              <w:spacing w:before="156" w:after="156" w:line="240" w:lineRule="exact"/>
              <w:jc w:val="center"/>
              <w:rPr>
                <w:rFonts w:ascii="宋体" w:hAnsi="宋体"/>
                <w:b/>
                <w:bCs/>
                <w:szCs w:val="21"/>
              </w:rPr>
            </w:pPr>
            <w:r>
              <w:rPr>
                <w:rFonts w:ascii="宋体" w:hAnsi="宋体" w:hint="eastAsia"/>
                <w:b/>
                <w:bCs/>
                <w:szCs w:val="21"/>
              </w:rPr>
              <w:t>备注</w:t>
            </w: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r w:rsidR="007D5A71">
        <w:trPr>
          <w:jc w:val="center"/>
        </w:trPr>
        <w:tc>
          <w:tcPr>
            <w:tcW w:w="647" w:type="dxa"/>
            <w:vAlign w:val="center"/>
          </w:tcPr>
          <w:p w:rsidR="007D5A71" w:rsidRDefault="007D5A71">
            <w:pPr>
              <w:spacing w:before="156" w:after="156" w:line="240" w:lineRule="exact"/>
              <w:jc w:val="center"/>
              <w:rPr>
                <w:rFonts w:ascii="宋体" w:hAnsi="宋体"/>
                <w:szCs w:val="21"/>
              </w:rPr>
            </w:pPr>
          </w:p>
        </w:tc>
        <w:tc>
          <w:tcPr>
            <w:tcW w:w="2297" w:type="dxa"/>
            <w:vAlign w:val="center"/>
          </w:tcPr>
          <w:p w:rsidR="007D5A71" w:rsidRDefault="007D5A71">
            <w:pPr>
              <w:spacing w:before="156" w:after="156" w:line="240" w:lineRule="exact"/>
              <w:jc w:val="center"/>
              <w:rPr>
                <w:rFonts w:ascii="宋体" w:hAnsi="宋体"/>
                <w:szCs w:val="21"/>
              </w:rPr>
            </w:pPr>
          </w:p>
        </w:tc>
        <w:tc>
          <w:tcPr>
            <w:tcW w:w="1562" w:type="dxa"/>
            <w:vAlign w:val="center"/>
          </w:tcPr>
          <w:p w:rsidR="007D5A71" w:rsidRDefault="007D5A71">
            <w:pPr>
              <w:spacing w:before="156" w:after="156" w:line="240" w:lineRule="exact"/>
              <w:jc w:val="center"/>
              <w:rPr>
                <w:rFonts w:ascii="宋体" w:hAnsi="宋体"/>
                <w:szCs w:val="21"/>
              </w:rPr>
            </w:pPr>
          </w:p>
        </w:tc>
        <w:tc>
          <w:tcPr>
            <w:tcW w:w="1557" w:type="dxa"/>
            <w:vAlign w:val="center"/>
          </w:tcPr>
          <w:p w:rsidR="007D5A71" w:rsidRDefault="007D5A71">
            <w:pPr>
              <w:spacing w:before="156" w:after="156" w:line="240" w:lineRule="exact"/>
              <w:jc w:val="center"/>
              <w:rPr>
                <w:rFonts w:ascii="宋体" w:hAnsi="宋体"/>
                <w:szCs w:val="21"/>
              </w:rPr>
            </w:pPr>
          </w:p>
        </w:tc>
        <w:tc>
          <w:tcPr>
            <w:tcW w:w="1416" w:type="dxa"/>
            <w:vAlign w:val="center"/>
          </w:tcPr>
          <w:p w:rsidR="007D5A71" w:rsidRDefault="007D5A71">
            <w:pPr>
              <w:spacing w:before="156" w:after="156" w:line="240" w:lineRule="exact"/>
              <w:jc w:val="center"/>
              <w:rPr>
                <w:rFonts w:ascii="宋体" w:hAnsi="宋体"/>
                <w:szCs w:val="21"/>
              </w:rPr>
            </w:pPr>
          </w:p>
        </w:tc>
        <w:tc>
          <w:tcPr>
            <w:tcW w:w="1049" w:type="dxa"/>
            <w:vAlign w:val="center"/>
          </w:tcPr>
          <w:p w:rsidR="007D5A71" w:rsidRDefault="007D5A71">
            <w:pPr>
              <w:spacing w:before="156" w:after="156" w:line="240" w:lineRule="exact"/>
              <w:jc w:val="center"/>
              <w:rPr>
                <w:rFonts w:ascii="宋体" w:hAnsi="宋体"/>
                <w:szCs w:val="21"/>
              </w:rPr>
            </w:pPr>
          </w:p>
        </w:tc>
      </w:tr>
    </w:tbl>
    <w:p w:rsidR="007D5A71" w:rsidRDefault="00CE49D3" w:rsidP="00F51B34">
      <w:pPr>
        <w:spacing w:beforeLines="50" w:before="156" w:line="360" w:lineRule="auto"/>
        <w:rPr>
          <w:rFonts w:ascii="宋体" w:hAnsi="宋体"/>
          <w:szCs w:val="21"/>
        </w:rPr>
      </w:pPr>
      <w:r>
        <w:rPr>
          <w:rFonts w:ascii="宋体" w:hAnsi="宋体" w:hint="eastAsia"/>
          <w:szCs w:val="21"/>
        </w:rPr>
        <w:t>注明：需提供证明资料内容详见</w:t>
      </w:r>
      <w:r>
        <w:rPr>
          <w:rFonts w:ascii="宋体" w:hAnsi="宋体" w:hint="eastAsia"/>
          <w:szCs w:val="21"/>
          <w:u w:val="single"/>
        </w:rPr>
        <w:t>（招标文件第五部分</w:t>
      </w:r>
      <w:r>
        <w:rPr>
          <w:rFonts w:ascii="宋体" w:hAnsi="宋体"/>
          <w:szCs w:val="21"/>
          <w:u w:val="single"/>
        </w:rPr>
        <w:t xml:space="preserve"> </w:t>
      </w:r>
      <w:r>
        <w:rPr>
          <w:rFonts w:ascii="宋体" w:hAnsi="宋体" w:hint="eastAsia"/>
          <w:szCs w:val="21"/>
          <w:u w:val="single"/>
        </w:rPr>
        <w:t>评标方法、步骤、标准之</w:t>
      </w:r>
      <w:r>
        <w:rPr>
          <w:rFonts w:ascii="宋体" w:hAnsi="宋体" w:hint="eastAsia"/>
          <w:kern w:val="0"/>
          <w:szCs w:val="21"/>
          <w:u w:val="single"/>
        </w:rPr>
        <w:t>附表三</w:t>
      </w:r>
      <w:r>
        <w:rPr>
          <w:rFonts w:ascii="宋体" w:hAnsi="宋体" w:hint="eastAsia"/>
          <w:szCs w:val="21"/>
          <w:u w:val="single"/>
        </w:rPr>
        <w:t>详细评审表相对应条款）</w:t>
      </w:r>
      <w:r>
        <w:rPr>
          <w:rFonts w:ascii="宋体" w:hAnsi="宋体"/>
          <w:szCs w:val="21"/>
          <w:u w:val="single"/>
        </w:rPr>
        <w:t xml:space="preserve"> </w:t>
      </w:r>
      <w:r>
        <w:rPr>
          <w:rFonts w:ascii="宋体" w:hAnsi="宋体" w:hint="eastAsia"/>
          <w:szCs w:val="21"/>
        </w:rPr>
        <w:t>。</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2"/>
        <w:keepNext w:val="0"/>
        <w:keepLines w:val="0"/>
        <w:pageBreakBefore/>
        <w:spacing w:before="0" w:after="0" w:line="240" w:lineRule="auto"/>
        <w:jc w:val="left"/>
        <w:rPr>
          <w:rStyle w:val="ad"/>
          <w:rFonts w:ascii="宋体" w:hAnsi="宋体"/>
          <w:b/>
          <w:spacing w:val="12"/>
          <w:sz w:val="21"/>
        </w:rPr>
      </w:pPr>
      <w:bookmarkStart w:id="74" w:name="_Toc405313969"/>
      <w:bookmarkStart w:id="75" w:name="_Toc391627764"/>
      <w:bookmarkStart w:id="76" w:name="_Toc526933619"/>
      <w:r>
        <w:rPr>
          <w:rStyle w:val="ad"/>
          <w:rFonts w:ascii="宋体" w:hAnsi="宋体" w:hint="eastAsia"/>
          <w:b/>
          <w:spacing w:val="12"/>
          <w:sz w:val="21"/>
        </w:rPr>
        <w:t>附件14</w:t>
      </w:r>
      <w:r>
        <w:rPr>
          <w:rStyle w:val="ad"/>
          <w:rFonts w:ascii="宋体" w:hAnsi="宋体"/>
          <w:b/>
          <w:spacing w:val="12"/>
          <w:sz w:val="21"/>
        </w:rPr>
        <w:t xml:space="preserve">  </w:t>
      </w:r>
      <w:r>
        <w:rPr>
          <w:rStyle w:val="ad"/>
          <w:rFonts w:ascii="宋体" w:hAnsi="宋体" w:hint="eastAsia"/>
          <w:b/>
          <w:spacing w:val="12"/>
          <w:sz w:val="21"/>
        </w:rPr>
        <w:t>资格申明</w:t>
      </w:r>
      <w:bookmarkEnd w:id="74"/>
      <w:bookmarkEnd w:id="75"/>
      <w:bookmarkEnd w:id="76"/>
    </w:p>
    <w:p w:rsidR="007D5A71" w:rsidRDefault="00CE49D3" w:rsidP="00F51B34">
      <w:pPr>
        <w:spacing w:beforeLines="50" w:before="156" w:afterLines="100" w:after="312" w:line="360" w:lineRule="auto"/>
        <w:jc w:val="center"/>
        <w:rPr>
          <w:rFonts w:ascii="宋体" w:hAnsi="宋体"/>
          <w:b/>
          <w:spacing w:val="20"/>
          <w:sz w:val="30"/>
          <w:szCs w:val="30"/>
        </w:rPr>
      </w:pPr>
      <w:r>
        <w:rPr>
          <w:rFonts w:ascii="宋体" w:hAnsi="宋体" w:hint="eastAsia"/>
          <w:b/>
          <w:spacing w:val="20"/>
          <w:sz w:val="30"/>
          <w:szCs w:val="30"/>
        </w:rPr>
        <w:t>资格申明</w:t>
      </w:r>
    </w:p>
    <w:p w:rsidR="007D5A71" w:rsidRDefault="00CE49D3" w:rsidP="00F51B34">
      <w:pPr>
        <w:adjustRightInd w:val="0"/>
        <w:snapToGrid w:val="0"/>
        <w:spacing w:afterLines="50" w:after="156" w:line="360" w:lineRule="auto"/>
        <w:rPr>
          <w:rFonts w:ascii="宋体" w:hAnsi="宋体"/>
          <w:b/>
          <w:szCs w:val="21"/>
        </w:rPr>
      </w:pPr>
      <w:r>
        <w:rPr>
          <w:rFonts w:ascii="宋体" w:hAnsi="宋体" w:hint="eastAsia"/>
          <w:b/>
          <w:szCs w:val="21"/>
        </w:rPr>
        <w:t>广东</w:t>
      </w:r>
      <w:proofErr w:type="gramStart"/>
      <w:r>
        <w:rPr>
          <w:rFonts w:ascii="宋体" w:hAnsi="宋体" w:hint="eastAsia"/>
          <w:b/>
          <w:szCs w:val="21"/>
        </w:rPr>
        <w:t>智汇城市</w:t>
      </w:r>
      <w:proofErr w:type="gramEnd"/>
      <w:r>
        <w:rPr>
          <w:rFonts w:ascii="宋体" w:hAnsi="宋体" w:hint="eastAsia"/>
          <w:b/>
          <w:szCs w:val="21"/>
        </w:rPr>
        <w:t>建设项目管理有限公司：</w:t>
      </w:r>
    </w:p>
    <w:p w:rsidR="007D5A71" w:rsidRDefault="00CE49D3">
      <w:pPr>
        <w:adjustRightInd w:val="0"/>
        <w:snapToGrid w:val="0"/>
        <w:spacing w:line="360" w:lineRule="auto"/>
        <w:ind w:firstLineChars="200" w:firstLine="422"/>
        <w:rPr>
          <w:rFonts w:ascii="宋体" w:hAnsi="宋体"/>
          <w:szCs w:val="21"/>
        </w:rPr>
      </w:pPr>
      <w:r>
        <w:rPr>
          <w:rFonts w:ascii="宋体" w:hAnsi="宋体" w:hint="eastAsia"/>
          <w:b/>
          <w:bCs/>
          <w:szCs w:val="21"/>
        </w:rPr>
        <w:t>我方</w:t>
      </w:r>
      <w:r>
        <w:rPr>
          <w:rFonts w:ascii="宋体" w:hAnsi="宋体"/>
          <w:b/>
          <w:bCs/>
          <w:szCs w:val="21"/>
        </w:rPr>
        <w:t>愿响应</w:t>
      </w:r>
      <w:r>
        <w:rPr>
          <w:rFonts w:ascii="宋体" w:hAnsi="宋体" w:hint="eastAsia"/>
          <w:b/>
          <w:bCs/>
          <w:szCs w:val="21"/>
        </w:rPr>
        <w:t>贵</w:t>
      </w:r>
      <w:r>
        <w:rPr>
          <w:rFonts w:ascii="宋体" w:hAnsi="宋体"/>
          <w:b/>
          <w:bCs/>
          <w:szCs w:val="21"/>
        </w:rPr>
        <w:t>方</w:t>
      </w:r>
      <w:r>
        <w:rPr>
          <w:rFonts w:ascii="宋体" w:hAnsi="宋体" w:hint="eastAsia"/>
          <w:b/>
          <w:bCs/>
          <w:szCs w:val="21"/>
        </w:rPr>
        <w:t>关于</w:t>
      </w:r>
      <w:r>
        <w:rPr>
          <w:rFonts w:ascii="宋体" w:hAnsi="宋体"/>
          <w:b/>
          <w:bCs/>
          <w:szCs w:val="21"/>
          <w:u w:val="single"/>
        </w:rPr>
        <w:t xml:space="preserve">    （</w:t>
      </w:r>
      <w:r>
        <w:rPr>
          <w:rFonts w:ascii="宋体" w:hAnsi="宋体" w:hint="eastAsia"/>
          <w:b/>
          <w:bCs/>
          <w:szCs w:val="21"/>
          <w:u w:val="single"/>
        </w:rPr>
        <w:t>项目名称）</w:t>
      </w:r>
      <w:r>
        <w:rPr>
          <w:rFonts w:ascii="宋体" w:hAnsi="宋体"/>
          <w:b/>
          <w:bCs/>
          <w:szCs w:val="21"/>
          <w:u w:val="single"/>
        </w:rPr>
        <w:t xml:space="preserve">   </w:t>
      </w:r>
      <w:r>
        <w:rPr>
          <w:rFonts w:ascii="宋体" w:hAnsi="宋体"/>
          <w:b/>
          <w:bCs/>
          <w:szCs w:val="21"/>
        </w:rPr>
        <w:t>（</w:t>
      </w:r>
      <w:r>
        <w:rPr>
          <w:rFonts w:ascii="宋体" w:hAnsi="宋体" w:hint="eastAsia"/>
          <w:b/>
          <w:bCs/>
          <w:szCs w:val="21"/>
        </w:rPr>
        <w:t>项目</w:t>
      </w:r>
      <w:r>
        <w:rPr>
          <w:rFonts w:ascii="宋体" w:hAnsi="宋体"/>
          <w:b/>
          <w:bCs/>
          <w:szCs w:val="21"/>
        </w:rPr>
        <w:t>编号</w:t>
      </w:r>
      <w:r>
        <w:rPr>
          <w:rFonts w:ascii="宋体" w:hAnsi="宋体" w:hint="eastAsia"/>
          <w:b/>
          <w:bCs/>
          <w:szCs w:val="21"/>
        </w:rPr>
        <w:t>：</w:t>
      </w:r>
      <w:r>
        <w:rPr>
          <w:rFonts w:ascii="宋体" w:hAnsi="宋体"/>
          <w:b/>
          <w:bCs/>
          <w:szCs w:val="21"/>
          <w:u w:val="single"/>
        </w:rPr>
        <w:t xml:space="preserve">         </w:t>
      </w:r>
      <w:r>
        <w:rPr>
          <w:rFonts w:ascii="宋体" w:hAnsi="宋体" w:hint="eastAsia"/>
          <w:b/>
          <w:bCs/>
          <w:szCs w:val="21"/>
        </w:rPr>
        <w:t>）的</w:t>
      </w:r>
      <w:r>
        <w:rPr>
          <w:rFonts w:ascii="宋体" w:hAnsi="宋体"/>
          <w:b/>
          <w:bCs/>
          <w:szCs w:val="21"/>
        </w:rPr>
        <w:t>投标邀请，参与投标，提供用户需求书中规定的</w:t>
      </w:r>
      <w:r>
        <w:rPr>
          <w:rFonts w:ascii="宋体" w:hAnsi="宋体" w:hint="eastAsia"/>
          <w:b/>
          <w:bCs/>
          <w:szCs w:val="21"/>
        </w:rPr>
        <w:t>货物及相关服务</w:t>
      </w:r>
      <w:r>
        <w:rPr>
          <w:rFonts w:ascii="宋体" w:hAnsi="宋体"/>
          <w:b/>
          <w:bCs/>
          <w:szCs w:val="21"/>
        </w:rPr>
        <w:t>，并按招标文件要求提交所附资格文件且声明和保证如下：</w:t>
      </w:r>
    </w:p>
    <w:p w:rsidR="007D5A71" w:rsidRDefault="00CE49D3">
      <w:pPr>
        <w:pStyle w:val="af2"/>
        <w:numPr>
          <w:ilvl w:val="0"/>
          <w:numId w:val="72"/>
        </w:numPr>
        <w:adjustRightInd w:val="0"/>
        <w:snapToGrid w:val="0"/>
        <w:spacing w:line="360" w:lineRule="auto"/>
        <w:ind w:firstLineChars="0"/>
        <w:rPr>
          <w:rFonts w:ascii="宋体" w:hAnsi="宋体"/>
          <w:bCs/>
          <w:szCs w:val="21"/>
        </w:rPr>
      </w:pPr>
      <w:r>
        <w:rPr>
          <w:rFonts w:ascii="宋体" w:hAnsi="宋体" w:hint="eastAsia"/>
          <w:szCs w:val="21"/>
        </w:rPr>
        <w:t>本公司（企业）</w:t>
      </w:r>
      <w:r>
        <w:rPr>
          <w:rFonts w:ascii="宋体" w:hAnsi="宋体" w:hint="eastAsia"/>
          <w:bCs/>
          <w:szCs w:val="21"/>
        </w:rPr>
        <w:t>具备《中华人民共和国政府采购法》第二十二条规定的条件：</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（一）具有独立承担民事责任的能力；</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（二）具有良好的商业信誉和健全的财务会计制度；</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（三）具有履行合同所必需的设备和专业技术能力；</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（四）有依法缴纳税收和社会保障资金的良好记录；</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（五）参加政府采购活动前三年内，在经营活动中没有重大违法记录；</w:t>
      </w:r>
    </w:p>
    <w:p w:rsidR="007D5A71" w:rsidRDefault="00CE49D3">
      <w:pPr>
        <w:widowControl/>
        <w:adjustRightInd w:val="0"/>
        <w:snapToGrid w:val="0"/>
        <w:spacing w:line="360" w:lineRule="auto"/>
        <w:ind w:firstLine="360"/>
        <w:rPr>
          <w:rFonts w:ascii="宋体" w:hAnsi="宋体"/>
          <w:kern w:val="0"/>
          <w:szCs w:val="21"/>
        </w:rPr>
      </w:pPr>
      <w:r>
        <w:rPr>
          <w:rFonts w:ascii="宋体" w:hAnsi="宋体" w:hint="eastAsia"/>
          <w:kern w:val="0"/>
          <w:szCs w:val="21"/>
        </w:rPr>
        <w:t>（六）法律、行政法规规定的其他条件。</w:t>
      </w:r>
    </w:p>
    <w:p w:rsidR="007D5A71" w:rsidRDefault="00CE49D3">
      <w:pPr>
        <w:pStyle w:val="af2"/>
        <w:numPr>
          <w:ilvl w:val="0"/>
          <w:numId w:val="72"/>
        </w:numPr>
        <w:adjustRightInd w:val="0"/>
        <w:snapToGrid w:val="0"/>
        <w:spacing w:line="360" w:lineRule="auto"/>
        <w:ind w:firstLineChars="0"/>
        <w:rPr>
          <w:rFonts w:ascii="宋体" w:hAnsi="宋体"/>
          <w:bCs/>
          <w:szCs w:val="21"/>
        </w:rPr>
      </w:pPr>
      <w:r>
        <w:rPr>
          <w:rFonts w:ascii="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rsidR="007D5A71" w:rsidRDefault="00CE49D3">
      <w:pPr>
        <w:pStyle w:val="af2"/>
        <w:numPr>
          <w:ilvl w:val="0"/>
          <w:numId w:val="72"/>
        </w:numPr>
        <w:snapToGrid w:val="0"/>
        <w:spacing w:line="360" w:lineRule="auto"/>
        <w:ind w:firstLineChars="0"/>
        <w:rPr>
          <w:rFonts w:ascii="宋体" w:hAnsi="宋体"/>
          <w:bCs/>
          <w:szCs w:val="21"/>
        </w:rPr>
      </w:pPr>
      <w:r>
        <w:rPr>
          <w:rFonts w:ascii="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rsidR="007D5A71" w:rsidRDefault="00CE49D3">
      <w:pPr>
        <w:pStyle w:val="af2"/>
        <w:numPr>
          <w:ilvl w:val="0"/>
          <w:numId w:val="72"/>
        </w:numPr>
        <w:adjustRightInd w:val="0"/>
        <w:snapToGrid w:val="0"/>
        <w:spacing w:line="360" w:lineRule="auto"/>
        <w:ind w:firstLineChars="0"/>
        <w:rPr>
          <w:rFonts w:ascii="宋体" w:hAnsi="宋体"/>
          <w:szCs w:val="21"/>
        </w:rPr>
      </w:pPr>
      <w:r>
        <w:rPr>
          <w:rFonts w:ascii="宋体" w:hAnsi="宋体" w:hint="eastAsia"/>
          <w:szCs w:val="21"/>
        </w:rPr>
        <w:t>我方承诺单位负责人为同一人或者存在直接控股、管理关系的不同供应商，不得同时参加本采购项目投标。</w:t>
      </w:r>
    </w:p>
    <w:p w:rsidR="007D5A71" w:rsidRDefault="00CE49D3">
      <w:pPr>
        <w:adjustRightInd w:val="0"/>
        <w:snapToGrid w:val="0"/>
        <w:spacing w:line="360" w:lineRule="auto"/>
        <w:ind w:firstLineChars="202" w:firstLine="424"/>
        <w:rPr>
          <w:rFonts w:ascii="宋体" w:hAnsi="宋体"/>
          <w:szCs w:val="21"/>
        </w:rPr>
      </w:pPr>
      <w:r>
        <w:rPr>
          <w:rFonts w:ascii="宋体" w:hAnsi="宋体" w:hint="eastAsia"/>
          <w:szCs w:val="21"/>
        </w:rPr>
        <w:t>本公司（企业）承诺在本次招标采购活动中，如有违法、违规、弄虚作假行为，所造成的损失、不良后果及法律责任，一律由我公司（企业）承担。</w:t>
      </w:r>
    </w:p>
    <w:p w:rsidR="007D5A71" w:rsidRDefault="00CE49D3">
      <w:pPr>
        <w:adjustRightInd w:val="0"/>
        <w:snapToGrid w:val="0"/>
        <w:spacing w:line="360" w:lineRule="auto"/>
        <w:ind w:firstLine="420"/>
        <w:rPr>
          <w:rFonts w:ascii="宋体" w:hAnsi="宋体"/>
          <w:szCs w:val="21"/>
        </w:rPr>
      </w:pPr>
      <w:r>
        <w:rPr>
          <w:rFonts w:ascii="宋体" w:hAnsi="宋体" w:hint="eastAsia"/>
          <w:szCs w:val="21"/>
        </w:rPr>
        <w:t>特此声明！</w:t>
      </w:r>
    </w:p>
    <w:p w:rsidR="007D5A71" w:rsidRDefault="00CE49D3" w:rsidP="00F51B34">
      <w:pPr>
        <w:adjustRightInd w:val="0"/>
        <w:snapToGrid w:val="0"/>
        <w:spacing w:beforeLines="100" w:before="312" w:line="360" w:lineRule="auto"/>
        <w:ind w:firstLine="420"/>
        <w:rPr>
          <w:rFonts w:ascii="宋体" w:hAnsi="宋体"/>
          <w:b/>
          <w:szCs w:val="21"/>
        </w:rPr>
      </w:pPr>
      <w:r>
        <w:rPr>
          <w:rFonts w:ascii="宋体" w:hAnsi="宋体" w:hint="eastAsia"/>
          <w:b/>
          <w:szCs w:val="21"/>
        </w:rPr>
        <w:t>备注：1.本声明</w:t>
      </w:r>
      <w:proofErr w:type="gramStart"/>
      <w:r>
        <w:rPr>
          <w:rFonts w:ascii="宋体" w:hAnsi="宋体" w:hint="eastAsia"/>
          <w:b/>
          <w:szCs w:val="21"/>
        </w:rPr>
        <w:t>函必须</w:t>
      </w:r>
      <w:proofErr w:type="gramEnd"/>
      <w:r>
        <w:rPr>
          <w:rFonts w:ascii="宋体" w:hAnsi="宋体" w:hint="eastAsia"/>
          <w:b/>
          <w:szCs w:val="21"/>
        </w:rPr>
        <w:t>提供且内容不得擅自删改，否则视为无效投标。</w:t>
      </w:r>
    </w:p>
    <w:p w:rsidR="007D5A71" w:rsidRDefault="00CE49D3">
      <w:pPr>
        <w:adjustRightInd w:val="0"/>
        <w:snapToGrid w:val="0"/>
        <w:spacing w:line="360" w:lineRule="auto"/>
        <w:ind w:firstLineChars="540" w:firstLine="1138"/>
        <w:rPr>
          <w:rFonts w:ascii="宋体" w:hAnsi="宋体"/>
          <w:b/>
          <w:szCs w:val="21"/>
        </w:rPr>
      </w:pPr>
      <w:r>
        <w:rPr>
          <w:rFonts w:ascii="宋体" w:hAnsi="宋体"/>
          <w:b/>
          <w:szCs w:val="21"/>
        </w:rPr>
        <w:t>2.本</w:t>
      </w:r>
      <w:proofErr w:type="gramStart"/>
      <w:r>
        <w:rPr>
          <w:rFonts w:ascii="宋体" w:hAnsi="宋体"/>
          <w:b/>
          <w:szCs w:val="21"/>
        </w:rPr>
        <w:t>声明函如有</w:t>
      </w:r>
      <w:proofErr w:type="gramEnd"/>
      <w:r>
        <w:rPr>
          <w:rFonts w:ascii="宋体" w:hAnsi="宋体"/>
          <w:b/>
          <w:szCs w:val="21"/>
        </w:rPr>
        <w:t>虚假或与事实不符的，作无效投标处理。</w:t>
      </w:r>
    </w:p>
    <w:p w:rsidR="007D5A71" w:rsidRDefault="007D5A71" w:rsidP="00F51B34">
      <w:pPr>
        <w:adjustRightInd w:val="0"/>
        <w:snapToGrid w:val="0"/>
        <w:spacing w:afterLines="50" w:after="156" w:line="360" w:lineRule="auto"/>
        <w:jc w:val="left"/>
        <w:rPr>
          <w:rFonts w:ascii="宋体" w:hAnsi="宋体"/>
          <w:b/>
          <w:szCs w:val="21"/>
        </w:rPr>
      </w:pPr>
    </w:p>
    <w:p w:rsidR="007D5A71" w:rsidRDefault="007D5A71" w:rsidP="00F51B34">
      <w:pPr>
        <w:adjustRightInd w:val="0"/>
        <w:snapToGrid w:val="0"/>
        <w:spacing w:afterLines="50" w:after="156" w:line="360" w:lineRule="auto"/>
        <w:jc w:val="left"/>
        <w:rPr>
          <w:rFonts w:ascii="宋体" w:hAnsi="宋体"/>
          <w:b/>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CE49D3">
      <w:pPr>
        <w:pStyle w:val="2"/>
        <w:keepNext w:val="0"/>
        <w:keepLines w:val="0"/>
        <w:pageBreakBefore/>
        <w:spacing w:line="415" w:lineRule="auto"/>
        <w:jc w:val="left"/>
        <w:rPr>
          <w:rStyle w:val="ad"/>
          <w:rFonts w:ascii="宋体" w:hAnsi="宋体"/>
          <w:b/>
          <w:sz w:val="21"/>
        </w:rPr>
      </w:pPr>
      <w:bookmarkStart w:id="77" w:name="_Toc391627766"/>
      <w:bookmarkStart w:id="78" w:name="_Toc405313970"/>
      <w:bookmarkStart w:id="79" w:name="_Toc526933620"/>
      <w:r>
        <w:rPr>
          <w:rStyle w:val="ad"/>
          <w:rFonts w:ascii="宋体" w:hAnsi="宋体" w:hint="eastAsia"/>
          <w:b/>
          <w:sz w:val="21"/>
        </w:rPr>
        <w:t>附件</w:t>
      </w:r>
      <w:bookmarkEnd w:id="77"/>
      <w:bookmarkEnd w:id="78"/>
      <w:r>
        <w:rPr>
          <w:rStyle w:val="ad"/>
          <w:rFonts w:ascii="宋体" w:hAnsi="宋体" w:hint="eastAsia"/>
          <w:b/>
          <w:sz w:val="21"/>
        </w:rPr>
        <w:t>15</w:t>
      </w:r>
      <w:r>
        <w:rPr>
          <w:rStyle w:val="ad"/>
          <w:rFonts w:ascii="宋体" w:hAnsi="宋体"/>
          <w:b/>
          <w:spacing w:val="12"/>
          <w:sz w:val="21"/>
        </w:rPr>
        <w:t xml:space="preserve">  </w:t>
      </w:r>
      <w:r>
        <w:rPr>
          <w:rStyle w:val="ad"/>
          <w:rFonts w:ascii="宋体" w:hAnsi="宋体" w:hint="eastAsia"/>
          <w:b/>
          <w:sz w:val="21"/>
        </w:rPr>
        <w:t>在经营活动中没有重大违法记录的书面声明</w:t>
      </w:r>
      <w:bookmarkEnd w:id="79"/>
    </w:p>
    <w:p w:rsidR="007D5A71" w:rsidRDefault="00CE49D3" w:rsidP="00F51B34">
      <w:pPr>
        <w:spacing w:beforeLines="150" w:before="468" w:afterLines="150" w:after="468" w:line="360" w:lineRule="auto"/>
        <w:jc w:val="center"/>
        <w:rPr>
          <w:rFonts w:ascii="宋体" w:hAnsi="宋体"/>
          <w:b/>
          <w:spacing w:val="20"/>
          <w:sz w:val="30"/>
          <w:szCs w:val="30"/>
        </w:rPr>
      </w:pPr>
      <w:r>
        <w:rPr>
          <w:rFonts w:ascii="宋体" w:hAnsi="宋体" w:hint="eastAsia"/>
          <w:b/>
          <w:spacing w:val="20"/>
          <w:sz w:val="30"/>
          <w:szCs w:val="30"/>
        </w:rPr>
        <w:t>在经营活动中没有重大违法记录的书面声明</w:t>
      </w:r>
    </w:p>
    <w:p w:rsidR="007D5A71" w:rsidRDefault="00CE49D3" w:rsidP="00F51B34">
      <w:pPr>
        <w:spacing w:afterLines="100" w:after="312" w:line="360" w:lineRule="auto"/>
        <w:rPr>
          <w:rFonts w:ascii="宋体" w:hAnsi="宋体"/>
          <w:b/>
          <w:szCs w:val="21"/>
        </w:rPr>
      </w:pPr>
      <w:r>
        <w:rPr>
          <w:rFonts w:ascii="宋体" w:hAnsi="宋体" w:hint="eastAsia"/>
          <w:b/>
          <w:szCs w:val="21"/>
        </w:rPr>
        <w:t>致：广东</w:t>
      </w:r>
      <w:proofErr w:type="gramStart"/>
      <w:r>
        <w:rPr>
          <w:rFonts w:ascii="宋体" w:hAnsi="宋体" w:hint="eastAsia"/>
          <w:b/>
          <w:szCs w:val="21"/>
        </w:rPr>
        <w:t>智汇城市</w:t>
      </w:r>
      <w:proofErr w:type="gramEnd"/>
      <w:r>
        <w:rPr>
          <w:rFonts w:ascii="宋体" w:hAnsi="宋体" w:hint="eastAsia"/>
          <w:b/>
          <w:szCs w:val="21"/>
        </w:rPr>
        <w:t>建设项目管理有限公司</w:t>
      </w:r>
    </w:p>
    <w:p w:rsidR="007D5A71" w:rsidRDefault="00CE49D3">
      <w:pPr>
        <w:spacing w:line="360" w:lineRule="auto"/>
        <w:ind w:firstLineChars="200" w:firstLine="420"/>
        <w:rPr>
          <w:rFonts w:ascii="宋体" w:hAnsi="宋体"/>
          <w:szCs w:val="21"/>
        </w:rPr>
      </w:pPr>
      <w:r>
        <w:rPr>
          <w:rFonts w:ascii="宋体" w:hAnsi="宋体" w:hint="eastAsia"/>
          <w:szCs w:val="21"/>
        </w:rPr>
        <w:t>本公司参加</w:t>
      </w:r>
      <w:r>
        <w:rPr>
          <w:rFonts w:ascii="宋体" w:hAnsi="宋体"/>
          <w:szCs w:val="21"/>
          <w:u w:val="single"/>
        </w:rPr>
        <w:t xml:space="preserve">      </w:t>
      </w:r>
      <w:r>
        <w:rPr>
          <w:rFonts w:ascii="宋体" w:hAnsi="宋体" w:hint="eastAsia"/>
          <w:szCs w:val="21"/>
          <w:u w:val="single"/>
        </w:rPr>
        <w:t>（</w:t>
      </w:r>
      <w:r>
        <w:rPr>
          <w:rFonts w:ascii="宋体" w:hAnsi="宋体" w:hint="eastAsia"/>
          <w:b/>
          <w:szCs w:val="21"/>
          <w:u w:val="single"/>
        </w:rPr>
        <w:t>项目名称</w:t>
      </w:r>
      <w:r>
        <w:rPr>
          <w:rFonts w:ascii="宋体" w:hAnsi="宋体" w:hint="eastAsia"/>
          <w:szCs w:val="21"/>
          <w:u w:val="single"/>
        </w:rPr>
        <w:t>）</w:t>
      </w:r>
      <w:r>
        <w:rPr>
          <w:rFonts w:ascii="宋体" w:hAnsi="宋体"/>
          <w:szCs w:val="21"/>
          <w:u w:val="single"/>
        </w:rPr>
        <w:t xml:space="preserve">      </w:t>
      </w:r>
      <w:r>
        <w:rPr>
          <w:rFonts w:ascii="宋体" w:hAnsi="宋体" w:hint="eastAsia"/>
          <w:szCs w:val="21"/>
        </w:rPr>
        <w:t>（项目编号：</w:t>
      </w:r>
      <w:r>
        <w:rPr>
          <w:rFonts w:ascii="宋体" w:hAnsi="宋体"/>
          <w:szCs w:val="21"/>
          <w:u w:val="single"/>
        </w:rPr>
        <w:t xml:space="preserve">             </w:t>
      </w:r>
      <w:r>
        <w:rPr>
          <w:rFonts w:ascii="宋体" w:hAnsi="宋体" w:hint="eastAsia"/>
          <w:szCs w:val="21"/>
        </w:rPr>
        <w:t>）的政府采购活动，并声明：</w:t>
      </w:r>
    </w:p>
    <w:p w:rsidR="007D5A71" w:rsidRDefault="00CE49D3">
      <w:pPr>
        <w:spacing w:line="360" w:lineRule="auto"/>
        <w:ind w:firstLineChars="200" w:firstLine="420"/>
        <w:rPr>
          <w:rFonts w:ascii="宋体" w:hAnsi="宋体"/>
          <w:szCs w:val="21"/>
        </w:rPr>
      </w:pPr>
      <w:r>
        <w:rPr>
          <w:rFonts w:ascii="宋体" w:hAnsi="宋体" w:hint="eastAsia"/>
          <w:szCs w:val="21"/>
        </w:rPr>
        <w:t>本公司参加本采购项目政府采购前</w:t>
      </w:r>
      <w:r>
        <w:rPr>
          <w:rFonts w:ascii="宋体" w:hAnsi="宋体"/>
          <w:szCs w:val="21"/>
          <w:u w:val="single"/>
        </w:rPr>
        <w:t xml:space="preserve">   </w:t>
      </w:r>
      <w:r>
        <w:rPr>
          <w:rFonts w:ascii="宋体" w:hAnsi="宋体" w:hint="eastAsia"/>
          <w:szCs w:val="21"/>
          <w:u w:val="single"/>
        </w:rPr>
        <w:t>（</w:t>
      </w:r>
      <w:r>
        <w:rPr>
          <w:rFonts w:ascii="宋体" w:hAnsi="宋体" w:hint="eastAsia"/>
          <w:b/>
          <w:szCs w:val="21"/>
          <w:u w:val="single"/>
        </w:rPr>
        <w:t>详见合格投标人资格要求</w:t>
      </w:r>
      <w:r>
        <w:rPr>
          <w:rFonts w:ascii="宋体" w:hAnsi="宋体" w:hint="eastAsia"/>
          <w:szCs w:val="21"/>
          <w:u w:val="single"/>
        </w:rPr>
        <w:t>）</w:t>
      </w:r>
      <w:r>
        <w:rPr>
          <w:rFonts w:ascii="宋体" w:hAnsi="宋体"/>
          <w:szCs w:val="21"/>
          <w:u w:val="single"/>
        </w:rPr>
        <w:t xml:space="preserve">   </w:t>
      </w:r>
      <w:r>
        <w:rPr>
          <w:rFonts w:ascii="宋体" w:hAnsi="宋体" w:hint="eastAsia"/>
          <w:szCs w:val="21"/>
        </w:rPr>
        <w:t>年内在经营活动中没有因违法经营受到刑事处罚或者责令停产停业、吊销许可证或者执照、较大数额罚款等行政处罚。</w:t>
      </w:r>
    </w:p>
    <w:p w:rsidR="007D5A71" w:rsidRDefault="00CE49D3" w:rsidP="00F51B34">
      <w:pPr>
        <w:spacing w:beforeLines="100" w:before="312" w:afterLines="100" w:after="312" w:line="360" w:lineRule="auto"/>
        <w:ind w:firstLineChars="200" w:firstLine="420"/>
        <w:rPr>
          <w:rFonts w:ascii="宋体" w:hAnsi="宋体"/>
          <w:szCs w:val="21"/>
        </w:rPr>
      </w:pPr>
      <w:r>
        <w:rPr>
          <w:rFonts w:ascii="宋体" w:hAnsi="宋体" w:hint="eastAsia"/>
          <w:szCs w:val="21"/>
        </w:rPr>
        <w:t>特此声明！</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80" w:name="_Toc405313972"/>
      <w:bookmarkStart w:id="81" w:name="_Toc391627768"/>
      <w:bookmarkStart w:id="82" w:name="_Toc526933621"/>
      <w:r>
        <w:rPr>
          <w:rStyle w:val="ad"/>
          <w:rFonts w:ascii="宋体" w:hAnsi="宋体" w:hint="eastAsia"/>
          <w:b/>
          <w:spacing w:val="12"/>
          <w:sz w:val="21"/>
        </w:rPr>
        <w:t>附件</w:t>
      </w:r>
      <w:r>
        <w:rPr>
          <w:rStyle w:val="ad"/>
          <w:rFonts w:ascii="宋体" w:hAnsi="宋体"/>
          <w:b/>
          <w:spacing w:val="12"/>
          <w:sz w:val="21"/>
        </w:rPr>
        <w:t>1</w:t>
      </w:r>
      <w:r>
        <w:rPr>
          <w:rStyle w:val="ad"/>
          <w:rFonts w:ascii="宋体" w:hAnsi="宋体" w:hint="eastAsia"/>
          <w:b/>
          <w:spacing w:val="12"/>
          <w:sz w:val="21"/>
        </w:rPr>
        <w:t>6</w:t>
      </w:r>
      <w:r>
        <w:rPr>
          <w:rStyle w:val="ad"/>
          <w:rFonts w:ascii="宋体" w:hAnsi="宋体"/>
          <w:b/>
          <w:spacing w:val="12"/>
          <w:sz w:val="21"/>
        </w:rPr>
        <w:t xml:space="preserve">  </w:t>
      </w:r>
      <w:r>
        <w:rPr>
          <w:rStyle w:val="ad"/>
          <w:rFonts w:ascii="宋体" w:hAnsi="宋体" w:hint="eastAsia"/>
          <w:b/>
          <w:spacing w:val="12"/>
          <w:sz w:val="21"/>
        </w:rPr>
        <w:t>技术参数差异表</w:t>
      </w:r>
      <w:bookmarkEnd w:id="80"/>
      <w:bookmarkEnd w:id="81"/>
      <w:bookmarkEnd w:id="82"/>
    </w:p>
    <w:p w:rsidR="007D5A71" w:rsidRDefault="00CE49D3" w:rsidP="00F51B34">
      <w:pPr>
        <w:spacing w:beforeLines="200" w:before="624" w:afterLines="150" w:after="468" w:line="360" w:lineRule="auto"/>
        <w:jc w:val="center"/>
        <w:rPr>
          <w:rFonts w:ascii="宋体" w:hAnsi="宋体"/>
          <w:b/>
          <w:spacing w:val="20"/>
          <w:sz w:val="30"/>
          <w:szCs w:val="30"/>
        </w:rPr>
      </w:pPr>
      <w:r>
        <w:rPr>
          <w:rFonts w:ascii="宋体" w:hAnsi="宋体" w:hint="eastAsia"/>
          <w:b/>
          <w:spacing w:val="20"/>
          <w:sz w:val="30"/>
          <w:szCs w:val="30"/>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7D5A71">
        <w:trPr>
          <w:trHeight w:val="655"/>
          <w:jc w:val="center"/>
        </w:trPr>
        <w:tc>
          <w:tcPr>
            <w:tcW w:w="8617" w:type="dxa"/>
            <w:gridSpan w:val="5"/>
            <w:vAlign w:val="center"/>
          </w:tcPr>
          <w:p w:rsidR="007D5A71" w:rsidRDefault="00CE49D3">
            <w:pPr>
              <w:jc w:val="left"/>
              <w:rPr>
                <w:rFonts w:ascii="宋体" w:hAnsi="宋体"/>
                <w:b/>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rPr>
          <w:trHeight w:val="655"/>
          <w:jc w:val="center"/>
        </w:trPr>
        <w:tc>
          <w:tcPr>
            <w:tcW w:w="920" w:type="dxa"/>
            <w:vAlign w:val="center"/>
          </w:tcPr>
          <w:p w:rsidR="007D5A71" w:rsidRDefault="00CE49D3">
            <w:pPr>
              <w:jc w:val="center"/>
              <w:rPr>
                <w:rFonts w:ascii="宋体" w:hAnsi="宋体"/>
                <w:b/>
                <w:szCs w:val="21"/>
              </w:rPr>
            </w:pPr>
            <w:r>
              <w:rPr>
                <w:rFonts w:ascii="宋体" w:hAnsi="宋体" w:hint="eastAsia"/>
                <w:b/>
                <w:szCs w:val="21"/>
              </w:rPr>
              <w:t>序号</w:t>
            </w:r>
          </w:p>
        </w:tc>
        <w:tc>
          <w:tcPr>
            <w:tcW w:w="2352" w:type="dxa"/>
            <w:vAlign w:val="center"/>
          </w:tcPr>
          <w:p w:rsidR="007D5A71" w:rsidRDefault="00CE49D3">
            <w:pPr>
              <w:jc w:val="center"/>
              <w:rPr>
                <w:rFonts w:ascii="宋体" w:hAnsi="宋体"/>
                <w:b/>
                <w:szCs w:val="21"/>
              </w:rPr>
            </w:pPr>
            <w:r>
              <w:rPr>
                <w:rFonts w:ascii="宋体" w:hAnsi="宋体" w:hint="eastAsia"/>
                <w:b/>
                <w:szCs w:val="21"/>
              </w:rPr>
              <w:t>招标文件要求</w:t>
            </w:r>
          </w:p>
        </w:tc>
        <w:tc>
          <w:tcPr>
            <w:tcW w:w="2126" w:type="dxa"/>
            <w:vAlign w:val="center"/>
          </w:tcPr>
          <w:p w:rsidR="007D5A71" w:rsidRDefault="00CE49D3">
            <w:pPr>
              <w:jc w:val="center"/>
              <w:rPr>
                <w:rFonts w:ascii="宋体" w:hAnsi="宋体"/>
                <w:b/>
                <w:szCs w:val="21"/>
              </w:rPr>
            </w:pPr>
            <w:r>
              <w:rPr>
                <w:rFonts w:ascii="宋体" w:hAnsi="宋体" w:hint="eastAsia"/>
                <w:b/>
                <w:bCs/>
                <w:szCs w:val="21"/>
              </w:rPr>
              <w:t>投标文件响应内容</w:t>
            </w:r>
          </w:p>
        </w:tc>
        <w:tc>
          <w:tcPr>
            <w:tcW w:w="1644" w:type="dxa"/>
            <w:vAlign w:val="center"/>
          </w:tcPr>
          <w:p w:rsidR="007D5A71" w:rsidRDefault="00CE49D3">
            <w:pPr>
              <w:ind w:left="293" w:hangingChars="139" w:hanging="293"/>
              <w:jc w:val="center"/>
              <w:rPr>
                <w:rFonts w:ascii="宋体" w:hAnsi="宋体"/>
                <w:b/>
                <w:szCs w:val="21"/>
              </w:rPr>
            </w:pPr>
            <w:r>
              <w:rPr>
                <w:rFonts w:ascii="宋体" w:hAnsi="宋体" w:hint="eastAsia"/>
                <w:b/>
                <w:szCs w:val="21"/>
              </w:rPr>
              <w:t>偏离情况</w:t>
            </w:r>
          </w:p>
        </w:tc>
        <w:tc>
          <w:tcPr>
            <w:tcW w:w="1575" w:type="dxa"/>
            <w:vAlign w:val="center"/>
          </w:tcPr>
          <w:p w:rsidR="007D5A71" w:rsidRDefault="00CE49D3">
            <w:pPr>
              <w:jc w:val="center"/>
              <w:rPr>
                <w:rFonts w:ascii="宋体" w:hAnsi="宋体"/>
                <w:b/>
                <w:szCs w:val="21"/>
              </w:rPr>
            </w:pPr>
            <w:r>
              <w:rPr>
                <w:rFonts w:ascii="宋体" w:hAnsi="宋体" w:hint="eastAsia"/>
                <w:b/>
                <w:szCs w:val="21"/>
              </w:rPr>
              <w:t>说明</w:t>
            </w:r>
          </w:p>
        </w:tc>
      </w:tr>
      <w:tr w:rsidR="007D5A71">
        <w:trPr>
          <w:trHeight w:val="611"/>
          <w:jc w:val="center"/>
        </w:trPr>
        <w:tc>
          <w:tcPr>
            <w:tcW w:w="920" w:type="dxa"/>
            <w:vAlign w:val="center"/>
          </w:tcPr>
          <w:p w:rsidR="007D5A71" w:rsidRDefault="007D5A71">
            <w:pPr>
              <w:spacing w:line="360" w:lineRule="auto"/>
              <w:jc w:val="center"/>
              <w:rPr>
                <w:rFonts w:ascii="宋体" w:hAnsi="宋体"/>
                <w:szCs w:val="21"/>
              </w:rPr>
            </w:pPr>
          </w:p>
        </w:tc>
        <w:tc>
          <w:tcPr>
            <w:tcW w:w="2352" w:type="dxa"/>
            <w:vAlign w:val="center"/>
          </w:tcPr>
          <w:p w:rsidR="007D5A71" w:rsidRDefault="007D5A71">
            <w:pPr>
              <w:spacing w:line="360" w:lineRule="auto"/>
              <w:jc w:val="center"/>
              <w:rPr>
                <w:rFonts w:ascii="宋体" w:hAnsi="宋体"/>
                <w:szCs w:val="21"/>
              </w:rPr>
            </w:pPr>
          </w:p>
        </w:tc>
        <w:tc>
          <w:tcPr>
            <w:tcW w:w="2126" w:type="dxa"/>
            <w:vAlign w:val="center"/>
          </w:tcPr>
          <w:p w:rsidR="007D5A71" w:rsidRDefault="007D5A71">
            <w:pPr>
              <w:spacing w:line="360" w:lineRule="auto"/>
              <w:jc w:val="center"/>
              <w:rPr>
                <w:rFonts w:ascii="宋体" w:hAnsi="宋体"/>
                <w:szCs w:val="21"/>
              </w:rPr>
            </w:pPr>
          </w:p>
        </w:tc>
        <w:tc>
          <w:tcPr>
            <w:tcW w:w="1644" w:type="dxa"/>
            <w:vAlign w:val="center"/>
          </w:tcPr>
          <w:p w:rsidR="007D5A71" w:rsidRDefault="007D5A71">
            <w:pPr>
              <w:spacing w:line="360" w:lineRule="auto"/>
              <w:jc w:val="center"/>
              <w:rPr>
                <w:rFonts w:ascii="宋体" w:hAnsi="宋体"/>
                <w:szCs w:val="21"/>
              </w:rPr>
            </w:pPr>
          </w:p>
        </w:tc>
        <w:tc>
          <w:tcPr>
            <w:tcW w:w="1575" w:type="dxa"/>
            <w:vAlign w:val="center"/>
          </w:tcPr>
          <w:p w:rsidR="007D5A71" w:rsidRDefault="007D5A71">
            <w:pPr>
              <w:spacing w:line="360" w:lineRule="auto"/>
              <w:jc w:val="center"/>
              <w:rPr>
                <w:rFonts w:ascii="宋体" w:hAnsi="宋体"/>
                <w:szCs w:val="21"/>
              </w:rPr>
            </w:pPr>
          </w:p>
        </w:tc>
      </w:tr>
      <w:tr w:rsidR="007D5A71">
        <w:trPr>
          <w:trHeight w:val="604"/>
          <w:jc w:val="center"/>
        </w:trPr>
        <w:tc>
          <w:tcPr>
            <w:tcW w:w="920" w:type="dxa"/>
            <w:vAlign w:val="center"/>
          </w:tcPr>
          <w:p w:rsidR="007D5A71" w:rsidRDefault="007D5A71">
            <w:pPr>
              <w:spacing w:line="360" w:lineRule="auto"/>
              <w:jc w:val="center"/>
              <w:rPr>
                <w:rFonts w:ascii="宋体" w:hAnsi="宋体"/>
                <w:szCs w:val="21"/>
              </w:rPr>
            </w:pPr>
          </w:p>
        </w:tc>
        <w:tc>
          <w:tcPr>
            <w:tcW w:w="2352" w:type="dxa"/>
            <w:vAlign w:val="center"/>
          </w:tcPr>
          <w:p w:rsidR="007D5A71" w:rsidRDefault="007D5A71">
            <w:pPr>
              <w:spacing w:line="360" w:lineRule="auto"/>
              <w:jc w:val="center"/>
              <w:rPr>
                <w:rFonts w:ascii="宋体" w:hAnsi="宋体"/>
                <w:szCs w:val="21"/>
              </w:rPr>
            </w:pPr>
          </w:p>
        </w:tc>
        <w:tc>
          <w:tcPr>
            <w:tcW w:w="2126" w:type="dxa"/>
            <w:vAlign w:val="center"/>
          </w:tcPr>
          <w:p w:rsidR="007D5A71" w:rsidRDefault="007D5A71">
            <w:pPr>
              <w:spacing w:line="360" w:lineRule="auto"/>
              <w:jc w:val="center"/>
              <w:rPr>
                <w:rFonts w:ascii="宋体" w:hAnsi="宋体"/>
                <w:szCs w:val="21"/>
              </w:rPr>
            </w:pPr>
          </w:p>
        </w:tc>
        <w:tc>
          <w:tcPr>
            <w:tcW w:w="1644" w:type="dxa"/>
            <w:vAlign w:val="center"/>
          </w:tcPr>
          <w:p w:rsidR="007D5A71" w:rsidRDefault="007D5A71">
            <w:pPr>
              <w:spacing w:line="360" w:lineRule="auto"/>
              <w:jc w:val="center"/>
              <w:rPr>
                <w:rFonts w:ascii="宋体" w:hAnsi="宋体"/>
                <w:szCs w:val="21"/>
              </w:rPr>
            </w:pPr>
          </w:p>
        </w:tc>
        <w:tc>
          <w:tcPr>
            <w:tcW w:w="1575" w:type="dxa"/>
            <w:vAlign w:val="center"/>
          </w:tcPr>
          <w:p w:rsidR="007D5A71" w:rsidRDefault="007D5A71">
            <w:pPr>
              <w:spacing w:line="360" w:lineRule="auto"/>
              <w:jc w:val="center"/>
              <w:rPr>
                <w:rFonts w:ascii="宋体" w:hAnsi="宋体"/>
                <w:szCs w:val="21"/>
              </w:rPr>
            </w:pPr>
          </w:p>
        </w:tc>
      </w:tr>
      <w:tr w:rsidR="007D5A71">
        <w:trPr>
          <w:trHeight w:val="612"/>
          <w:jc w:val="center"/>
        </w:trPr>
        <w:tc>
          <w:tcPr>
            <w:tcW w:w="920" w:type="dxa"/>
            <w:vAlign w:val="center"/>
          </w:tcPr>
          <w:p w:rsidR="007D5A71" w:rsidRDefault="007D5A71">
            <w:pPr>
              <w:spacing w:line="360" w:lineRule="auto"/>
              <w:jc w:val="center"/>
              <w:rPr>
                <w:rFonts w:ascii="宋体" w:hAnsi="宋体"/>
                <w:szCs w:val="21"/>
              </w:rPr>
            </w:pPr>
          </w:p>
        </w:tc>
        <w:tc>
          <w:tcPr>
            <w:tcW w:w="2352" w:type="dxa"/>
            <w:vAlign w:val="center"/>
          </w:tcPr>
          <w:p w:rsidR="007D5A71" w:rsidRDefault="007D5A71">
            <w:pPr>
              <w:spacing w:line="360" w:lineRule="auto"/>
              <w:jc w:val="center"/>
              <w:rPr>
                <w:rFonts w:ascii="宋体" w:hAnsi="宋体"/>
                <w:szCs w:val="21"/>
              </w:rPr>
            </w:pPr>
          </w:p>
        </w:tc>
        <w:tc>
          <w:tcPr>
            <w:tcW w:w="2126" w:type="dxa"/>
            <w:vAlign w:val="center"/>
          </w:tcPr>
          <w:p w:rsidR="007D5A71" w:rsidRDefault="007D5A71">
            <w:pPr>
              <w:spacing w:line="360" w:lineRule="auto"/>
              <w:jc w:val="center"/>
              <w:rPr>
                <w:rFonts w:ascii="宋体" w:hAnsi="宋体"/>
                <w:szCs w:val="21"/>
              </w:rPr>
            </w:pPr>
          </w:p>
        </w:tc>
        <w:tc>
          <w:tcPr>
            <w:tcW w:w="1644" w:type="dxa"/>
            <w:vAlign w:val="center"/>
          </w:tcPr>
          <w:p w:rsidR="007D5A71" w:rsidRDefault="007D5A71">
            <w:pPr>
              <w:spacing w:line="360" w:lineRule="auto"/>
              <w:jc w:val="center"/>
              <w:rPr>
                <w:rFonts w:ascii="宋体" w:hAnsi="宋体"/>
                <w:szCs w:val="21"/>
              </w:rPr>
            </w:pPr>
          </w:p>
        </w:tc>
        <w:tc>
          <w:tcPr>
            <w:tcW w:w="1575" w:type="dxa"/>
            <w:vAlign w:val="center"/>
          </w:tcPr>
          <w:p w:rsidR="007D5A71" w:rsidRDefault="007D5A71">
            <w:pPr>
              <w:spacing w:line="360" w:lineRule="auto"/>
              <w:jc w:val="center"/>
              <w:rPr>
                <w:rFonts w:ascii="宋体" w:hAnsi="宋体"/>
                <w:szCs w:val="21"/>
              </w:rPr>
            </w:pPr>
          </w:p>
        </w:tc>
      </w:tr>
      <w:tr w:rsidR="007D5A71">
        <w:trPr>
          <w:trHeight w:val="621"/>
          <w:jc w:val="center"/>
        </w:trPr>
        <w:tc>
          <w:tcPr>
            <w:tcW w:w="920" w:type="dxa"/>
            <w:vAlign w:val="center"/>
          </w:tcPr>
          <w:p w:rsidR="007D5A71" w:rsidRDefault="007D5A71">
            <w:pPr>
              <w:spacing w:line="360" w:lineRule="auto"/>
              <w:jc w:val="center"/>
              <w:rPr>
                <w:rFonts w:ascii="宋体" w:hAnsi="宋体"/>
                <w:szCs w:val="21"/>
              </w:rPr>
            </w:pPr>
          </w:p>
        </w:tc>
        <w:tc>
          <w:tcPr>
            <w:tcW w:w="2352" w:type="dxa"/>
            <w:vAlign w:val="center"/>
          </w:tcPr>
          <w:p w:rsidR="007D5A71" w:rsidRDefault="007D5A71">
            <w:pPr>
              <w:spacing w:line="360" w:lineRule="auto"/>
              <w:jc w:val="center"/>
              <w:rPr>
                <w:rFonts w:ascii="宋体" w:hAnsi="宋体"/>
                <w:szCs w:val="21"/>
              </w:rPr>
            </w:pPr>
          </w:p>
        </w:tc>
        <w:tc>
          <w:tcPr>
            <w:tcW w:w="2126" w:type="dxa"/>
            <w:vAlign w:val="center"/>
          </w:tcPr>
          <w:p w:rsidR="007D5A71" w:rsidRDefault="007D5A71">
            <w:pPr>
              <w:spacing w:line="360" w:lineRule="auto"/>
              <w:jc w:val="center"/>
              <w:rPr>
                <w:rFonts w:ascii="宋体" w:hAnsi="宋体"/>
                <w:szCs w:val="21"/>
              </w:rPr>
            </w:pPr>
          </w:p>
        </w:tc>
        <w:tc>
          <w:tcPr>
            <w:tcW w:w="1644" w:type="dxa"/>
            <w:vAlign w:val="center"/>
          </w:tcPr>
          <w:p w:rsidR="007D5A71" w:rsidRDefault="007D5A71">
            <w:pPr>
              <w:spacing w:line="360" w:lineRule="auto"/>
              <w:jc w:val="center"/>
              <w:rPr>
                <w:rFonts w:ascii="宋体" w:hAnsi="宋体"/>
                <w:szCs w:val="21"/>
              </w:rPr>
            </w:pPr>
          </w:p>
        </w:tc>
        <w:tc>
          <w:tcPr>
            <w:tcW w:w="1575" w:type="dxa"/>
            <w:vAlign w:val="center"/>
          </w:tcPr>
          <w:p w:rsidR="007D5A71" w:rsidRDefault="007D5A71">
            <w:pPr>
              <w:spacing w:line="360" w:lineRule="auto"/>
              <w:jc w:val="center"/>
              <w:rPr>
                <w:rFonts w:ascii="宋体" w:hAnsi="宋体"/>
                <w:szCs w:val="21"/>
              </w:rPr>
            </w:pPr>
          </w:p>
        </w:tc>
      </w:tr>
      <w:tr w:rsidR="007D5A71">
        <w:trPr>
          <w:trHeight w:val="615"/>
          <w:jc w:val="center"/>
        </w:trPr>
        <w:tc>
          <w:tcPr>
            <w:tcW w:w="920" w:type="dxa"/>
            <w:vAlign w:val="center"/>
          </w:tcPr>
          <w:p w:rsidR="007D5A71" w:rsidRDefault="007D5A71">
            <w:pPr>
              <w:spacing w:line="360" w:lineRule="auto"/>
              <w:jc w:val="center"/>
              <w:rPr>
                <w:rFonts w:ascii="宋体" w:hAnsi="宋体"/>
                <w:szCs w:val="21"/>
              </w:rPr>
            </w:pPr>
          </w:p>
        </w:tc>
        <w:tc>
          <w:tcPr>
            <w:tcW w:w="2352" w:type="dxa"/>
            <w:vAlign w:val="center"/>
          </w:tcPr>
          <w:p w:rsidR="007D5A71" w:rsidRDefault="007D5A71">
            <w:pPr>
              <w:spacing w:line="360" w:lineRule="auto"/>
              <w:jc w:val="center"/>
              <w:rPr>
                <w:rFonts w:ascii="宋体" w:hAnsi="宋体"/>
                <w:szCs w:val="21"/>
              </w:rPr>
            </w:pPr>
          </w:p>
        </w:tc>
        <w:tc>
          <w:tcPr>
            <w:tcW w:w="2126" w:type="dxa"/>
            <w:vAlign w:val="center"/>
          </w:tcPr>
          <w:p w:rsidR="007D5A71" w:rsidRDefault="007D5A71">
            <w:pPr>
              <w:spacing w:line="360" w:lineRule="auto"/>
              <w:jc w:val="center"/>
              <w:rPr>
                <w:rFonts w:ascii="宋体" w:hAnsi="宋体"/>
                <w:szCs w:val="21"/>
              </w:rPr>
            </w:pPr>
          </w:p>
        </w:tc>
        <w:tc>
          <w:tcPr>
            <w:tcW w:w="1644" w:type="dxa"/>
            <w:vAlign w:val="center"/>
          </w:tcPr>
          <w:p w:rsidR="007D5A71" w:rsidRDefault="007D5A71">
            <w:pPr>
              <w:spacing w:line="360" w:lineRule="auto"/>
              <w:jc w:val="center"/>
              <w:rPr>
                <w:rFonts w:ascii="宋体" w:hAnsi="宋体"/>
                <w:szCs w:val="21"/>
              </w:rPr>
            </w:pPr>
          </w:p>
        </w:tc>
        <w:tc>
          <w:tcPr>
            <w:tcW w:w="1575" w:type="dxa"/>
            <w:vAlign w:val="center"/>
          </w:tcPr>
          <w:p w:rsidR="007D5A71" w:rsidRDefault="007D5A71">
            <w:pPr>
              <w:spacing w:line="360" w:lineRule="auto"/>
              <w:jc w:val="center"/>
              <w:rPr>
                <w:rFonts w:ascii="宋体" w:hAnsi="宋体"/>
                <w:szCs w:val="21"/>
              </w:rPr>
            </w:pPr>
          </w:p>
        </w:tc>
      </w:tr>
    </w:tbl>
    <w:p w:rsidR="007D5A71" w:rsidRDefault="00CE49D3" w:rsidP="00F51B34">
      <w:pPr>
        <w:spacing w:beforeLines="50" w:before="156" w:line="360" w:lineRule="auto"/>
        <w:rPr>
          <w:rFonts w:ascii="宋体" w:hAnsi="宋体"/>
          <w:szCs w:val="21"/>
        </w:rPr>
      </w:pPr>
      <w:r>
        <w:rPr>
          <w:rFonts w:ascii="宋体" w:hAnsi="宋体" w:hint="eastAsia"/>
          <w:szCs w:val="21"/>
        </w:rPr>
        <w:t>注明：</w:t>
      </w:r>
    </w:p>
    <w:p w:rsidR="007D5A71" w:rsidRDefault="00CE49D3">
      <w:pPr>
        <w:pStyle w:val="af2"/>
        <w:numPr>
          <w:ilvl w:val="0"/>
          <w:numId w:val="73"/>
        </w:numPr>
        <w:spacing w:line="360" w:lineRule="auto"/>
        <w:ind w:firstLineChars="0"/>
        <w:rPr>
          <w:rFonts w:ascii="宋体" w:hAnsi="宋体"/>
          <w:szCs w:val="21"/>
        </w:rPr>
      </w:pPr>
      <w:r>
        <w:rPr>
          <w:rFonts w:ascii="宋体" w:hAnsi="宋体" w:hint="eastAsia"/>
          <w:szCs w:val="21"/>
        </w:rPr>
        <w:t>偏离情况项填写“正”、“负”或“无”，说明项中填写原因。</w:t>
      </w:r>
    </w:p>
    <w:p w:rsidR="007D5A71" w:rsidRDefault="00CE49D3">
      <w:pPr>
        <w:pStyle w:val="af2"/>
        <w:numPr>
          <w:ilvl w:val="0"/>
          <w:numId w:val="73"/>
        </w:numPr>
        <w:spacing w:line="360" w:lineRule="auto"/>
        <w:ind w:firstLineChars="0"/>
        <w:rPr>
          <w:rFonts w:ascii="宋体" w:hAnsi="宋体"/>
          <w:szCs w:val="21"/>
        </w:rPr>
      </w:pPr>
      <w:r>
        <w:rPr>
          <w:rFonts w:ascii="宋体" w:hAnsi="宋体" w:hint="eastAsia"/>
          <w:szCs w:val="21"/>
        </w:rPr>
        <w:t>投标人应按照招标文件要求，根据“用户需求书”技术内容</w:t>
      </w:r>
      <w:proofErr w:type="gramStart"/>
      <w:r>
        <w:rPr>
          <w:rFonts w:ascii="宋体" w:hAnsi="宋体" w:hint="eastAsia"/>
          <w:szCs w:val="21"/>
        </w:rPr>
        <w:t>作出</w:t>
      </w:r>
      <w:proofErr w:type="gramEnd"/>
      <w:r>
        <w:rPr>
          <w:rFonts w:ascii="宋体" w:hAnsi="宋体" w:hint="eastAsia"/>
          <w:szCs w:val="21"/>
        </w:rPr>
        <w:t>全面响应。对响应有偏离的，则说明偏离的内容。</w:t>
      </w:r>
      <w:r>
        <w:rPr>
          <w:rFonts w:ascii="宋体" w:hAnsi="宋体" w:cs="Times New Roman" w:hint="eastAsia"/>
          <w:szCs w:val="21"/>
        </w:rPr>
        <w:t>“用户需求书”技术内容中若有要求提供相关证明资料的，须按要求提供，否则视为负偏离</w:t>
      </w:r>
      <w:r>
        <w:rPr>
          <w:rFonts w:ascii="宋体" w:hAnsi="宋体" w:hint="eastAsia"/>
          <w:szCs w:val="21"/>
        </w:rPr>
        <w:t>。</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83" w:name="_Toc494567328"/>
      <w:bookmarkStart w:id="84" w:name="_Toc526933622"/>
      <w:bookmarkStart w:id="85" w:name="_Toc405313974"/>
      <w:bookmarkStart w:id="86" w:name="_Toc391627770"/>
      <w:r>
        <w:rPr>
          <w:rStyle w:val="ad"/>
          <w:rFonts w:ascii="宋体" w:hAnsi="宋体" w:hint="eastAsia"/>
          <w:b/>
          <w:spacing w:val="12"/>
          <w:sz w:val="21"/>
        </w:rPr>
        <w:t>附件</w:t>
      </w:r>
      <w:r>
        <w:rPr>
          <w:rStyle w:val="ad"/>
          <w:rFonts w:ascii="宋体" w:hAnsi="宋体"/>
          <w:b/>
          <w:spacing w:val="12"/>
          <w:sz w:val="21"/>
        </w:rPr>
        <w:t>1</w:t>
      </w:r>
      <w:r>
        <w:rPr>
          <w:rStyle w:val="ad"/>
          <w:rFonts w:ascii="宋体" w:hAnsi="宋体" w:hint="eastAsia"/>
          <w:b/>
          <w:spacing w:val="12"/>
          <w:sz w:val="21"/>
        </w:rPr>
        <w:t>7</w:t>
      </w:r>
      <w:r>
        <w:rPr>
          <w:rStyle w:val="ad"/>
          <w:rFonts w:ascii="宋体" w:hAnsi="宋体"/>
          <w:b/>
          <w:spacing w:val="12"/>
          <w:sz w:val="21"/>
        </w:rPr>
        <w:t xml:space="preserve">  拟投入本项目</w:t>
      </w:r>
      <w:bookmarkEnd w:id="83"/>
      <w:r>
        <w:rPr>
          <w:rStyle w:val="ad"/>
          <w:rFonts w:ascii="宋体" w:hAnsi="宋体" w:hint="eastAsia"/>
          <w:b/>
          <w:spacing w:val="12"/>
          <w:sz w:val="21"/>
        </w:rPr>
        <w:t>设备情况表</w:t>
      </w:r>
      <w:bookmarkEnd w:id="84"/>
    </w:p>
    <w:p w:rsidR="007D5A71" w:rsidRDefault="00CE49D3" w:rsidP="00F51B34">
      <w:pPr>
        <w:spacing w:beforeLines="200" w:before="624" w:afterLines="100" w:after="312" w:line="360" w:lineRule="auto"/>
        <w:jc w:val="center"/>
        <w:rPr>
          <w:rFonts w:ascii="宋体" w:hAnsi="宋体"/>
          <w:b/>
          <w:spacing w:val="10"/>
          <w:sz w:val="30"/>
          <w:szCs w:val="30"/>
        </w:rPr>
      </w:pPr>
      <w:r>
        <w:rPr>
          <w:rFonts w:ascii="宋体" w:hAnsi="宋体" w:hint="eastAsia"/>
          <w:b/>
          <w:spacing w:val="10"/>
          <w:sz w:val="30"/>
          <w:szCs w:val="30"/>
        </w:rPr>
        <w:t>拟投入本项目设备情况表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1"/>
        <w:gridCol w:w="1504"/>
        <w:gridCol w:w="947"/>
        <w:gridCol w:w="2064"/>
        <w:gridCol w:w="1305"/>
      </w:tblGrid>
      <w:tr w:rsidR="007D5A71">
        <w:trPr>
          <w:trHeight w:val="596"/>
        </w:trPr>
        <w:tc>
          <w:tcPr>
            <w:tcW w:w="8528" w:type="dxa"/>
            <w:gridSpan w:val="6"/>
            <w:vAlign w:val="center"/>
          </w:tcPr>
          <w:p w:rsidR="007D5A71" w:rsidRDefault="00CE49D3">
            <w:pPr>
              <w:jc w:val="left"/>
              <w:rPr>
                <w:rFonts w:ascii="宋体" w:hAnsi="宋体"/>
                <w:b/>
                <w:szCs w:val="21"/>
              </w:rPr>
            </w:pPr>
            <w:r>
              <w:rPr>
                <w:rFonts w:ascii="宋体" w:hAnsi="宋体" w:hint="eastAsia"/>
                <w:b/>
                <w:bCs/>
                <w:szCs w:val="21"/>
              </w:rPr>
              <w:t>项目名称：</w:t>
            </w:r>
            <w:r>
              <w:rPr>
                <w:rFonts w:ascii="宋体" w:hAnsi="宋体" w:hint="eastAsia"/>
                <w:b/>
                <w:bCs/>
                <w:szCs w:val="21"/>
                <w:u w:val="single"/>
              </w:rPr>
              <w:t xml:space="preserve">                           </w:t>
            </w:r>
            <w:r>
              <w:rPr>
                <w:rFonts w:ascii="宋体" w:hAnsi="宋体" w:hint="eastAsia"/>
                <w:b/>
                <w:bCs/>
                <w:szCs w:val="21"/>
              </w:rPr>
              <w:t xml:space="preserve">        </w:t>
            </w:r>
            <w:r>
              <w:rPr>
                <w:rFonts w:ascii="宋体" w:hAnsi="宋体" w:hint="eastAsia"/>
                <w:b/>
                <w:szCs w:val="21"/>
              </w:rPr>
              <w:t>项目编号：</w:t>
            </w:r>
            <w:r>
              <w:rPr>
                <w:rFonts w:ascii="宋体" w:hAnsi="宋体" w:hint="eastAsia"/>
                <w:b/>
                <w:szCs w:val="21"/>
                <w:u w:val="single"/>
              </w:rPr>
              <w:t xml:space="preserve">                      </w:t>
            </w:r>
          </w:p>
        </w:tc>
      </w:tr>
      <w:tr w:rsidR="007D5A71">
        <w:trPr>
          <w:trHeight w:val="596"/>
        </w:trPr>
        <w:tc>
          <w:tcPr>
            <w:tcW w:w="687" w:type="dxa"/>
            <w:vAlign w:val="center"/>
          </w:tcPr>
          <w:p w:rsidR="007D5A71" w:rsidRDefault="00CE49D3">
            <w:pPr>
              <w:spacing w:line="360" w:lineRule="auto"/>
              <w:jc w:val="center"/>
              <w:rPr>
                <w:rFonts w:ascii="宋体" w:hAnsi="宋体"/>
                <w:szCs w:val="21"/>
              </w:rPr>
            </w:pPr>
            <w:r>
              <w:rPr>
                <w:rFonts w:ascii="宋体" w:hAnsi="宋体" w:hint="eastAsia"/>
                <w:szCs w:val="21"/>
              </w:rPr>
              <w:t>序号</w:t>
            </w:r>
          </w:p>
        </w:tc>
        <w:tc>
          <w:tcPr>
            <w:tcW w:w="2021" w:type="dxa"/>
            <w:vAlign w:val="center"/>
          </w:tcPr>
          <w:p w:rsidR="007D5A71" w:rsidRDefault="00CE49D3">
            <w:pPr>
              <w:spacing w:line="360" w:lineRule="auto"/>
              <w:jc w:val="center"/>
              <w:rPr>
                <w:rFonts w:ascii="宋体" w:hAnsi="宋体"/>
                <w:szCs w:val="21"/>
              </w:rPr>
            </w:pPr>
            <w:r>
              <w:rPr>
                <w:rFonts w:ascii="宋体" w:hAnsi="宋体" w:hint="eastAsia"/>
                <w:szCs w:val="21"/>
              </w:rPr>
              <w:t>名称</w:t>
            </w:r>
          </w:p>
        </w:tc>
        <w:tc>
          <w:tcPr>
            <w:tcW w:w="1504" w:type="dxa"/>
            <w:vAlign w:val="center"/>
          </w:tcPr>
          <w:p w:rsidR="007D5A71" w:rsidRDefault="00CE49D3">
            <w:pPr>
              <w:spacing w:line="360" w:lineRule="auto"/>
              <w:jc w:val="center"/>
              <w:rPr>
                <w:rFonts w:ascii="宋体" w:hAnsi="宋体"/>
                <w:szCs w:val="21"/>
              </w:rPr>
            </w:pPr>
            <w:r>
              <w:rPr>
                <w:rFonts w:ascii="宋体" w:hAnsi="宋体" w:hint="eastAsia"/>
                <w:szCs w:val="21"/>
              </w:rPr>
              <w:t>规格型号</w:t>
            </w:r>
          </w:p>
        </w:tc>
        <w:tc>
          <w:tcPr>
            <w:tcW w:w="947" w:type="dxa"/>
            <w:vAlign w:val="center"/>
          </w:tcPr>
          <w:p w:rsidR="007D5A71" w:rsidRDefault="00CE49D3">
            <w:pPr>
              <w:spacing w:line="360" w:lineRule="auto"/>
              <w:jc w:val="center"/>
              <w:rPr>
                <w:rFonts w:ascii="宋体" w:hAnsi="宋体"/>
                <w:szCs w:val="21"/>
              </w:rPr>
            </w:pPr>
            <w:r>
              <w:rPr>
                <w:rFonts w:ascii="宋体" w:hAnsi="宋体" w:hint="eastAsia"/>
                <w:szCs w:val="21"/>
              </w:rPr>
              <w:t>数量</w:t>
            </w:r>
          </w:p>
        </w:tc>
        <w:tc>
          <w:tcPr>
            <w:tcW w:w="2064" w:type="dxa"/>
            <w:vAlign w:val="center"/>
          </w:tcPr>
          <w:p w:rsidR="007D5A71" w:rsidRDefault="00CE49D3">
            <w:pPr>
              <w:spacing w:line="360" w:lineRule="auto"/>
              <w:jc w:val="center"/>
              <w:rPr>
                <w:rFonts w:ascii="宋体" w:hAnsi="宋体"/>
                <w:szCs w:val="21"/>
              </w:rPr>
            </w:pPr>
            <w:r>
              <w:rPr>
                <w:rFonts w:ascii="宋体" w:hAnsi="宋体" w:hint="eastAsia"/>
                <w:szCs w:val="21"/>
              </w:rPr>
              <w:t>使用年限</w:t>
            </w:r>
          </w:p>
        </w:tc>
        <w:tc>
          <w:tcPr>
            <w:tcW w:w="1305" w:type="dxa"/>
            <w:vAlign w:val="center"/>
          </w:tcPr>
          <w:p w:rsidR="007D5A71" w:rsidRDefault="00CE49D3">
            <w:pPr>
              <w:spacing w:line="360" w:lineRule="auto"/>
              <w:jc w:val="center"/>
              <w:rPr>
                <w:rFonts w:ascii="宋体" w:hAnsi="宋体"/>
                <w:szCs w:val="21"/>
              </w:rPr>
            </w:pPr>
            <w:r>
              <w:rPr>
                <w:rFonts w:ascii="宋体" w:hAnsi="宋体" w:hint="eastAsia"/>
                <w:szCs w:val="21"/>
              </w:rPr>
              <w:t>备注</w:t>
            </w:r>
          </w:p>
        </w:tc>
      </w:tr>
      <w:tr w:rsidR="007D5A71">
        <w:trPr>
          <w:trHeight w:val="618"/>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3"/>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r w:rsidR="007D5A71">
        <w:trPr>
          <w:trHeight w:val="615"/>
        </w:trPr>
        <w:tc>
          <w:tcPr>
            <w:tcW w:w="687" w:type="dxa"/>
            <w:vAlign w:val="center"/>
          </w:tcPr>
          <w:p w:rsidR="007D5A71" w:rsidRDefault="007D5A71">
            <w:pPr>
              <w:spacing w:line="360" w:lineRule="auto"/>
              <w:jc w:val="center"/>
              <w:rPr>
                <w:rFonts w:ascii="宋体" w:hAnsi="宋体"/>
                <w:szCs w:val="21"/>
              </w:rPr>
            </w:pPr>
          </w:p>
        </w:tc>
        <w:tc>
          <w:tcPr>
            <w:tcW w:w="2021" w:type="dxa"/>
            <w:vAlign w:val="center"/>
          </w:tcPr>
          <w:p w:rsidR="007D5A71" w:rsidRDefault="007D5A71">
            <w:pPr>
              <w:spacing w:line="360" w:lineRule="auto"/>
              <w:jc w:val="center"/>
              <w:rPr>
                <w:rFonts w:ascii="宋体" w:hAnsi="宋体"/>
                <w:szCs w:val="21"/>
              </w:rPr>
            </w:pPr>
          </w:p>
        </w:tc>
        <w:tc>
          <w:tcPr>
            <w:tcW w:w="1504" w:type="dxa"/>
            <w:vAlign w:val="center"/>
          </w:tcPr>
          <w:p w:rsidR="007D5A71" w:rsidRDefault="007D5A71">
            <w:pPr>
              <w:spacing w:line="360" w:lineRule="auto"/>
              <w:jc w:val="center"/>
              <w:rPr>
                <w:rFonts w:ascii="宋体" w:hAnsi="宋体"/>
                <w:szCs w:val="21"/>
              </w:rPr>
            </w:pPr>
          </w:p>
        </w:tc>
        <w:tc>
          <w:tcPr>
            <w:tcW w:w="947" w:type="dxa"/>
            <w:vAlign w:val="center"/>
          </w:tcPr>
          <w:p w:rsidR="007D5A71" w:rsidRDefault="007D5A71">
            <w:pPr>
              <w:spacing w:line="360" w:lineRule="auto"/>
              <w:jc w:val="center"/>
              <w:rPr>
                <w:rFonts w:ascii="宋体" w:hAnsi="宋体"/>
                <w:szCs w:val="21"/>
              </w:rPr>
            </w:pPr>
          </w:p>
        </w:tc>
        <w:tc>
          <w:tcPr>
            <w:tcW w:w="2064" w:type="dxa"/>
            <w:vAlign w:val="center"/>
          </w:tcPr>
          <w:p w:rsidR="007D5A71" w:rsidRDefault="007D5A71">
            <w:pPr>
              <w:spacing w:line="360" w:lineRule="auto"/>
              <w:jc w:val="center"/>
              <w:rPr>
                <w:rFonts w:ascii="宋体" w:hAnsi="宋体"/>
                <w:szCs w:val="21"/>
              </w:rPr>
            </w:pPr>
          </w:p>
        </w:tc>
        <w:tc>
          <w:tcPr>
            <w:tcW w:w="1305" w:type="dxa"/>
            <w:vAlign w:val="center"/>
          </w:tcPr>
          <w:p w:rsidR="007D5A71" w:rsidRDefault="007D5A71">
            <w:pPr>
              <w:spacing w:line="360" w:lineRule="auto"/>
              <w:jc w:val="center"/>
              <w:rPr>
                <w:rFonts w:ascii="宋体" w:hAnsi="宋体"/>
                <w:szCs w:val="21"/>
              </w:rPr>
            </w:pPr>
          </w:p>
        </w:tc>
      </w:tr>
    </w:tbl>
    <w:p w:rsidR="007D5A71" w:rsidRDefault="00CE49D3" w:rsidP="00F51B34">
      <w:pPr>
        <w:spacing w:beforeLines="50" w:before="156" w:line="360" w:lineRule="auto"/>
        <w:rPr>
          <w:rFonts w:ascii="宋体" w:hAnsi="宋体"/>
          <w:szCs w:val="21"/>
        </w:rPr>
      </w:pPr>
      <w:r>
        <w:rPr>
          <w:rFonts w:ascii="宋体" w:hAnsi="宋体" w:hint="eastAsia"/>
          <w:szCs w:val="21"/>
        </w:rPr>
        <w:t>注明：需提供证明资料内容详见</w:t>
      </w:r>
      <w:r>
        <w:rPr>
          <w:rFonts w:ascii="宋体" w:hAnsi="宋体" w:hint="eastAsia"/>
          <w:szCs w:val="21"/>
          <w:u w:val="single"/>
        </w:rPr>
        <w:t xml:space="preserve">（招标文件第五部分 评标方法、步骤、标准之附表三详细评审表相对应条款） </w:t>
      </w:r>
      <w:r>
        <w:rPr>
          <w:rFonts w:ascii="宋体" w:hAnsi="宋体" w:hint="eastAsia"/>
          <w:szCs w:val="21"/>
        </w:rPr>
        <w:t>。</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hint="eastAsia"/>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7D5A71">
      <w:pPr>
        <w:rPr>
          <w:rFonts w:ascii="宋体" w:hAnsi="宋体"/>
        </w:rPr>
      </w:pPr>
    </w:p>
    <w:p w:rsidR="007D5A71" w:rsidRDefault="00CE49D3">
      <w:pPr>
        <w:pStyle w:val="2"/>
        <w:keepNext w:val="0"/>
        <w:keepLines w:val="0"/>
        <w:pageBreakBefore/>
        <w:spacing w:line="415" w:lineRule="auto"/>
        <w:jc w:val="left"/>
        <w:rPr>
          <w:rStyle w:val="ad"/>
          <w:rFonts w:ascii="宋体" w:hAnsi="宋体"/>
          <w:b/>
          <w:spacing w:val="12"/>
          <w:sz w:val="21"/>
        </w:rPr>
      </w:pPr>
      <w:bookmarkStart w:id="87" w:name="_Toc526933623"/>
      <w:r>
        <w:rPr>
          <w:rStyle w:val="ad"/>
          <w:rFonts w:ascii="宋体" w:hAnsi="宋体" w:hint="eastAsia"/>
          <w:b/>
          <w:spacing w:val="12"/>
          <w:sz w:val="21"/>
        </w:rPr>
        <w:t>附件</w:t>
      </w:r>
      <w:bookmarkEnd w:id="85"/>
      <w:bookmarkEnd w:id="86"/>
      <w:r>
        <w:rPr>
          <w:rStyle w:val="ad"/>
          <w:rFonts w:ascii="宋体" w:hAnsi="宋体" w:hint="eastAsia"/>
          <w:b/>
          <w:spacing w:val="12"/>
          <w:sz w:val="21"/>
        </w:rPr>
        <w:t>18</w:t>
      </w:r>
      <w:r>
        <w:rPr>
          <w:rStyle w:val="ad"/>
          <w:rFonts w:ascii="宋体" w:hAnsi="宋体"/>
          <w:b/>
          <w:spacing w:val="12"/>
          <w:sz w:val="21"/>
        </w:rPr>
        <w:t xml:space="preserve">  </w:t>
      </w:r>
      <w:r>
        <w:rPr>
          <w:rStyle w:val="ad"/>
          <w:rFonts w:ascii="宋体" w:hAnsi="宋体" w:hint="eastAsia"/>
          <w:b/>
          <w:spacing w:val="12"/>
          <w:sz w:val="21"/>
        </w:rPr>
        <w:t>项目技术服务人员情况表</w:t>
      </w:r>
      <w:bookmarkEnd w:id="87"/>
    </w:p>
    <w:p w:rsidR="007D5A71" w:rsidRDefault="00CE49D3" w:rsidP="00F51B34">
      <w:pPr>
        <w:spacing w:beforeLines="200" w:before="624" w:afterLines="100" w:after="312" w:line="360" w:lineRule="auto"/>
        <w:jc w:val="center"/>
        <w:rPr>
          <w:rFonts w:ascii="宋体" w:hAnsi="宋体"/>
          <w:b/>
          <w:spacing w:val="20"/>
          <w:sz w:val="30"/>
          <w:szCs w:val="30"/>
        </w:rPr>
      </w:pPr>
      <w:r>
        <w:rPr>
          <w:rFonts w:ascii="宋体" w:hAnsi="宋体" w:hint="eastAsia"/>
          <w:b/>
          <w:spacing w:val="20"/>
          <w:sz w:val="30"/>
          <w:szCs w:val="30"/>
        </w:rPr>
        <w:t>项目技术服务人员情况表</w:t>
      </w:r>
    </w:p>
    <w:tbl>
      <w:tblPr>
        <w:tblpPr w:leftFromText="180" w:rightFromText="180" w:vertAnchor="text" w:tblpXSpec="center" w:tblpY="1"/>
        <w:tblOverlap w:val="neve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4"/>
        <w:gridCol w:w="1260"/>
        <w:gridCol w:w="1844"/>
        <w:gridCol w:w="1416"/>
        <w:gridCol w:w="993"/>
        <w:gridCol w:w="1192"/>
      </w:tblGrid>
      <w:tr w:rsidR="007D5A71">
        <w:trPr>
          <w:trHeight w:val="700"/>
        </w:trPr>
        <w:tc>
          <w:tcPr>
            <w:tcW w:w="8528" w:type="dxa"/>
            <w:gridSpan w:val="7"/>
            <w:vAlign w:val="center"/>
          </w:tcPr>
          <w:p w:rsidR="007D5A71" w:rsidRDefault="00CE49D3">
            <w:pPr>
              <w:jc w:val="left"/>
              <w:rPr>
                <w:rFonts w:ascii="宋体" w:hAnsi="宋体"/>
                <w:b/>
                <w:szCs w:val="21"/>
              </w:rPr>
            </w:pPr>
            <w:r>
              <w:rPr>
                <w:rFonts w:ascii="宋体" w:hAnsi="宋体" w:hint="eastAsia"/>
                <w:b/>
                <w:bCs/>
                <w:szCs w:val="21"/>
              </w:rPr>
              <w:t>项目名称：</w:t>
            </w:r>
            <w:r>
              <w:rPr>
                <w:rFonts w:ascii="宋体" w:hAnsi="宋体" w:hint="eastAsia"/>
                <w:b/>
                <w:bCs/>
                <w:szCs w:val="21"/>
                <w:u w:val="single"/>
              </w:rPr>
              <w:t xml:space="preserve">                         </w:t>
            </w:r>
            <w:r>
              <w:rPr>
                <w:rFonts w:ascii="宋体" w:hAnsi="宋体" w:hint="eastAsia"/>
                <w:b/>
                <w:bCs/>
                <w:szCs w:val="21"/>
              </w:rPr>
              <w:t xml:space="preserve">       </w:t>
            </w:r>
            <w:r>
              <w:rPr>
                <w:rFonts w:ascii="宋体" w:hAnsi="宋体" w:hint="eastAsia"/>
                <w:b/>
                <w:szCs w:val="21"/>
              </w:rPr>
              <w:t>项目编号：</w:t>
            </w:r>
            <w:r>
              <w:rPr>
                <w:rFonts w:ascii="宋体" w:hAnsi="宋体" w:hint="eastAsia"/>
                <w:b/>
                <w:szCs w:val="21"/>
                <w:u w:val="single"/>
              </w:rPr>
              <w:t xml:space="preserve">                              </w:t>
            </w:r>
          </w:p>
        </w:tc>
      </w:tr>
      <w:tr w:rsidR="007D5A71">
        <w:trPr>
          <w:trHeight w:val="700"/>
        </w:trPr>
        <w:tc>
          <w:tcPr>
            <w:tcW w:w="709" w:type="dxa"/>
            <w:vAlign w:val="center"/>
          </w:tcPr>
          <w:p w:rsidR="007D5A71" w:rsidRDefault="00CE49D3">
            <w:pPr>
              <w:jc w:val="center"/>
              <w:rPr>
                <w:rFonts w:ascii="宋体" w:hAnsi="宋体"/>
                <w:szCs w:val="21"/>
              </w:rPr>
            </w:pPr>
            <w:r>
              <w:rPr>
                <w:rFonts w:ascii="宋体" w:hAnsi="宋体" w:hint="eastAsia"/>
                <w:szCs w:val="21"/>
              </w:rPr>
              <w:t>序号</w:t>
            </w:r>
          </w:p>
        </w:tc>
        <w:tc>
          <w:tcPr>
            <w:tcW w:w="1114" w:type="dxa"/>
            <w:vAlign w:val="center"/>
          </w:tcPr>
          <w:p w:rsidR="007D5A71" w:rsidRDefault="00CE49D3">
            <w:pPr>
              <w:jc w:val="center"/>
              <w:rPr>
                <w:rFonts w:ascii="宋体" w:hAnsi="宋体"/>
                <w:szCs w:val="21"/>
              </w:rPr>
            </w:pPr>
            <w:r>
              <w:rPr>
                <w:rFonts w:ascii="宋体" w:hAnsi="宋体" w:hint="eastAsia"/>
                <w:szCs w:val="21"/>
              </w:rPr>
              <w:t>姓名</w:t>
            </w:r>
          </w:p>
        </w:tc>
        <w:tc>
          <w:tcPr>
            <w:tcW w:w="1260" w:type="dxa"/>
            <w:vAlign w:val="center"/>
          </w:tcPr>
          <w:p w:rsidR="007D5A71" w:rsidRDefault="00CE49D3">
            <w:pPr>
              <w:jc w:val="center"/>
              <w:rPr>
                <w:rFonts w:ascii="宋体" w:hAnsi="宋体"/>
                <w:szCs w:val="21"/>
              </w:rPr>
            </w:pPr>
            <w:r>
              <w:rPr>
                <w:rFonts w:ascii="宋体" w:hAnsi="宋体" w:hint="eastAsia"/>
                <w:szCs w:val="21"/>
              </w:rPr>
              <w:t>职位</w:t>
            </w:r>
          </w:p>
        </w:tc>
        <w:tc>
          <w:tcPr>
            <w:tcW w:w="1844" w:type="dxa"/>
            <w:vAlign w:val="center"/>
          </w:tcPr>
          <w:p w:rsidR="007D5A71" w:rsidRDefault="00CE49D3">
            <w:pPr>
              <w:jc w:val="center"/>
              <w:rPr>
                <w:rFonts w:ascii="宋体" w:hAnsi="宋体"/>
                <w:szCs w:val="21"/>
              </w:rPr>
            </w:pPr>
            <w:r>
              <w:rPr>
                <w:rFonts w:ascii="宋体" w:hAnsi="宋体" w:hint="eastAsia"/>
                <w:szCs w:val="21"/>
              </w:rPr>
              <w:t>持何种资格证件</w:t>
            </w:r>
          </w:p>
        </w:tc>
        <w:tc>
          <w:tcPr>
            <w:tcW w:w="1416" w:type="dxa"/>
            <w:vAlign w:val="center"/>
          </w:tcPr>
          <w:p w:rsidR="007D5A71" w:rsidRDefault="00CE49D3">
            <w:pPr>
              <w:jc w:val="center"/>
              <w:rPr>
                <w:rFonts w:ascii="宋体" w:hAnsi="宋体"/>
                <w:szCs w:val="21"/>
              </w:rPr>
            </w:pPr>
            <w:r>
              <w:rPr>
                <w:rFonts w:ascii="宋体" w:hAnsi="宋体" w:hint="eastAsia"/>
                <w:szCs w:val="21"/>
              </w:rPr>
              <w:t>发证时间</w:t>
            </w:r>
          </w:p>
        </w:tc>
        <w:tc>
          <w:tcPr>
            <w:tcW w:w="993" w:type="dxa"/>
            <w:vAlign w:val="center"/>
          </w:tcPr>
          <w:p w:rsidR="007D5A71" w:rsidRDefault="00CE49D3">
            <w:pPr>
              <w:jc w:val="center"/>
              <w:rPr>
                <w:rFonts w:ascii="宋体" w:hAnsi="宋体"/>
                <w:szCs w:val="21"/>
              </w:rPr>
            </w:pPr>
            <w:r>
              <w:rPr>
                <w:rFonts w:ascii="宋体" w:hAnsi="宋体" w:hint="eastAsia"/>
                <w:szCs w:val="21"/>
              </w:rPr>
              <w:t>学历</w:t>
            </w:r>
          </w:p>
        </w:tc>
        <w:tc>
          <w:tcPr>
            <w:tcW w:w="1192" w:type="dxa"/>
            <w:vAlign w:val="center"/>
          </w:tcPr>
          <w:p w:rsidR="007D5A71" w:rsidRDefault="00CE49D3">
            <w:pPr>
              <w:jc w:val="center"/>
              <w:rPr>
                <w:rFonts w:ascii="宋体" w:hAnsi="宋体"/>
                <w:szCs w:val="21"/>
              </w:rPr>
            </w:pPr>
            <w:r>
              <w:rPr>
                <w:rFonts w:ascii="宋体" w:hAnsi="宋体" w:hint="eastAsia"/>
                <w:szCs w:val="21"/>
              </w:rPr>
              <w:t>经验年限</w:t>
            </w: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widowControl/>
              <w:tabs>
                <w:tab w:val="right" w:leader="dot" w:pos="8302"/>
              </w:tabs>
              <w:spacing w:line="480" w:lineRule="auto"/>
              <w:jc w:val="center"/>
              <w:rPr>
                <w:rFonts w:ascii="宋体" w:hAnsi="宋体"/>
                <w:kern w:val="0"/>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widowControl/>
              <w:tabs>
                <w:tab w:val="right" w:leader="dot" w:pos="8302"/>
              </w:tabs>
              <w:spacing w:line="480" w:lineRule="auto"/>
              <w:jc w:val="center"/>
              <w:rPr>
                <w:rFonts w:ascii="宋体" w:hAnsi="宋体"/>
                <w:kern w:val="0"/>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r w:rsidR="007D5A71">
        <w:trPr>
          <w:cantSplit/>
          <w:trHeight w:val="420"/>
        </w:trPr>
        <w:tc>
          <w:tcPr>
            <w:tcW w:w="709" w:type="dxa"/>
            <w:vAlign w:val="center"/>
          </w:tcPr>
          <w:p w:rsidR="007D5A71" w:rsidRDefault="007D5A71">
            <w:pPr>
              <w:spacing w:line="480" w:lineRule="auto"/>
              <w:jc w:val="center"/>
              <w:rPr>
                <w:rFonts w:ascii="宋体" w:hAnsi="宋体"/>
                <w:szCs w:val="21"/>
              </w:rPr>
            </w:pPr>
          </w:p>
        </w:tc>
        <w:tc>
          <w:tcPr>
            <w:tcW w:w="1114" w:type="dxa"/>
            <w:vAlign w:val="center"/>
          </w:tcPr>
          <w:p w:rsidR="007D5A71" w:rsidRDefault="007D5A71">
            <w:pPr>
              <w:spacing w:line="480" w:lineRule="auto"/>
              <w:jc w:val="center"/>
              <w:rPr>
                <w:rFonts w:ascii="宋体" w:hAnsi="宋体"/>
                <w:szCs w:val="21"/>
              </w:rPr>
            </w:pPr>
          </w:p>
        </w:tc>
        <w:tc>
          <w:tcPr>
            <w:tcW w:w="1260" w:type="dxa"/>
            <w:vAlign w:val="center"/>
          </w:tcPr>
          <w:p w:rsidR="007D5A71" w:rsidRDefault="007D5A71">
            <w:pPr>
              <w:spacing w:line="480" w:lineRule="auto"/>
              <w:jc w:val="center"/>
              <w:rPr>
                <w:rFonts w:ascii="宋体" w:hAnsi="宋体"/>
                <w:szCs w:val="21"/>
              </w:rPr>
            </w:pPr>
          </w:p>
        </w:tc>
        <w:tc>
          <w:tcPr>
            <w:tcW w:w="1844" w:type="dxa"/>
            <w:vAlign w:val="center"/>
          </w:tcPr>
          <w:p w:rsidR="007D5A71" w:rsidRDefault="007D5A71">
            <w:pPr>
              <w:spacing w:line="480" w:lineRule="auto"/>
              <w:jc w:val="center"/>
              <w:rPr>
                <w:rFonts w:ascii="宋体" w:hAnsi="宋体"/>
                <w:szCs w:val="21"/>
              </w:rPr>
            </w:pPr>
          </w:p>
        </w:tc>
        <w:tc>
          <w:tcPr>
            <w:tcW w:w="1416" w:type="dxa"/>
          </w:tcPr>
          <w:p w:rsidR="007D5A71" w:rsidRDefault="007D5A71">
            <w:pPr>
              <w:spacing w:line="480" w:lineRule="auto"/>
              <w:jc w:val="center"/>
              <w:rPr>
                <w:rFonts w:ascii="宋体" w:hAnsi="宋体"/>
                <w:szCs w:val="21"/>
              </w:rPr>
            </w:pPr>
          </w:p>
        </w:tc>
        <w:tc>
          <w:tcPr>
            <w:tcW w:w="993" w:type="dxa"/>
            <w:vAlign w:val="center"/>
          </w:tcPr>
          <w:p w:rsidR="007D5A71" w:rsidRDefault="007D5A71">
            <w:pPr>
              <w:spacing w:line="480" w:lineRule="auto"/>
              <w:jc w:val="center"/>
              <w:rPr>
                <w:rFonts w:ascii="宋体" w:hAnsi="宋体"/>
                <w:szCs w:val="21"/>
              </w:rPr>
            </w:pPr>
          </w:p>
        </w:tc>
        <w:tc>
          <w:tcPr>
            <w:tcW w:w="1192" w:type="dxa"/>
          </w:tcPr>
          <w:p w:rsidR="007D5A71" w:rsidRDefault="007D5A71">
            <w:pPr>
              <w:spacing w:line="480" w:lineRule="auto"/>
              <w:jc w:val="center"/>
              <w:rPr>
                <w:rFonts w:ascii="宋体" w:hAnsi="宋体"/>
                <w:szCs w:val="21"/>
              </w:rPr>
            </w:pPr>
          </w:p>
        </w:tc>
      </w:tr>
    </w:tbl>
    <w:p w:rsidR="007D5A71" w:rsidRDefault="007D5A71" w:rsidP="00F51B34">
      <w:pPr>
        <w:pStyle w:val="a6"/>
        <w:overflowPunct w:val="0"/>
        <w:spacing w:beforeLines="50" w:before="156" w:after="0" w:line="360" w:lineRule="auto"/>
        <w:rPr>
          <w:rFonts w:ascii="宋体" w:hAnsi="宋体"/>
          <w:szCs w:val="21"/>
        </w:rPr>
      </w:pPr>
    </w:p>
    <w:p w:rsidR="007D5A71" w:rsidRDefault="00CE49D3" w:rsidP="00F51B34">
      <w:pPr>
        <w:pStyle w:val="a6"/>
        <w:overflowPunct w:val="0"/>
        <w:spacing w:beforeLines="50" w:before="156" w:after="0" w:line="360" w:lineRule="auto"/>
        <w:rPr>
          <w:rFonts w:ascii="宋体" w:hAnsi="宋体"/>
          <w:szCs w:val="21"/>
        </w:rPr>
      </w:pPr>
      <w:r>
        <w:rPr>
          <w:rFonts w:ascii="宋体" w:hAnsi="宋体" w:hint="eastAsia"/>
          <w:szCs w:val="21"/>
        </w:rPr>
        <w:t>注明：需提供证明资料内容详见</w:t>
      </w:r>
      <w:r>
        <w:rPr>
          <w:rFonts w:ascii="宋体" w:hAnsi="宋体" w:hint="eastAsia"/>
          <w:szCs w:val="21"/>
          <w:u w:val="single"/>
        </w:rPr>
        <w:t>（招标文件第五部分</w:t>
      </w:r>
      <w:r>
        <w:rPr>
          <w:rFonts w:ascii="宋体" w:hAnsi="宋体"/>
          <w:szCs w:val="21"/>
          <w:u w:val="single"/>
        </w:rPr>
        <w:t xml:space="preserve"> </w:t>
      </w:r>
      <w:r>
        <w:rPr>
          <w:rFonts w:ascii="宋体" w:hAnsi="宋体" w:hint="eastAsia"/>
          <w:szCs w:val="21"/>
          <w:u w:val="single"/>
        </w:rPr>
        <w:t>评标方法、步骤、标准之</w:t>
      </w:r>
      <w:r>
        <w:rPr>
          <w:rFonts w:ascii="宋体" w:hAnsi="宋体" w:hint="eastAsia"/>
          <w:kern w:val="0"/>
          <w:szCs w:val="21"/>
          <w:u w:val="single"/>
        </w:rPr>
        <w:t>附表三</w:t>
      </w:r>
      <w:r>
        <w:rPr>
          <w:rFonts w:ascii="宋体" w:hAnsi="宋体" w:hint="eastAsia"/>
          <w:szCs w:val="21"/>
          <w:u w:val="single"/>
        </w:rPr>
        <w:t>详细评审表相对应条款）</w:t>
      </w:r>
      <w:r>
        <w:rPr>
          <w:rFonts w:ascii="宋体" w:hAnsi="宋体"/>
          <w:szCs w:val="21"/>
          <w:u w:val="single"/>
        </w:rPr>
        <w:t xml:space="preserve"> </w:t>
      </w:r>
      <w:r>
        <w:rPr>
          <w:rFonts w:ascii="宋体" w:hAnsi="宋体" w:hint="eastAsia"/>
          <w:szCs w:val="21"/>
        </w:rPr>
        <w:t>。</w:t>
      </w:r>
    </w:p>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CE49D3">
      <w:pPr>
        <w:pStyle w:val="2"/>
        <w:keepNext w:val="0"/>
        <w:keepLines w:val="0"/>
        <w:pageBreakBefore/>
        <w:spacing w:line="415" w:lineRule="auto"/>
        <w:jc w:val="left"/>
        <w:rPr>
          <w:rStyle w:val="ad"/>
          <w:rFonts w:ascii="宋体" w:hAnsi="宋体"/>
          <w:b/>
          <w:spacing w:val="12"/>
          <w:sz w:val="21"/>
        </w:rPr>
      </w:pPr>
      <w:bookmarkStart w:id="88" w:name="_Toc391627771"/>
      <w:bookmarkStart w:id="89" w:name="_Toc405313975"/>
      <w:bookmarkStart w:id="90" w:name="_Toc526933624"/>
      <w:r>
        <w:rPr>
          <w:rStyle w:val="ad"/>
          <w:rFonts w:ascii="宋体" w:hAnsi="宋体" w:hint="eastAsia"/>
          <w:b/>
          <w:spacing w:val="12"/>
          <w:sz w:val="21"/>
        </w:rPr>
        <w:t>附件19</w:t>
      </w:r>
      <w:r>
        <w:rPr>
          <w:rStyle w:val="ad"/>
          <w:rFonts w:ascii="宋体" w:hAnsi="宋体"/>
          <w:b/>
          <w:spacing w:val="12"/>
          <w:sz w:val="21"/>
        </w:rPr>
        <w:t xml:space="preserve">  </w:t>
      </w:r>
      <w:r>
        <w:rPr>
          <w:rStyle w:val="ad"/>
          <w:rFonts w:ascii="宋体" w:hAnsi="宋体" w:hint="eastAsia"/>
          <w:b/>
          <w:spacing w:val="12"/>
          <w:sz w:val="21"/>
        </w:rPr>
        <w:t>拟担任本项目主要负责人简历表</w:t>
      </w:r>
      <w:bookmarkEnd w:id="88"/>
      <w:bookmarkEnd w:id="89"/>
      <w:bookmarkEnd w:id="90"/>
    </w:p>
    <w:p w:rsidR="007D5A71" w:rsidRDefault="00CE49D3" w:rsidP="00F51B34">
      <w:pPr>
        <w:spacing w:beforeLines="200" w:before="624" w:afterLines="100" w:after="312" w:line="360" w:lineRule="auto"/>
        <w:jc w:val="center"/>
        <w:rPr>
          <w:rFonts w:ascii="宋体" w:hAnsi="宋体"/>
          <w:b/>
          <w:spacing w:val="20"/>
          <w:sz w:val="30"/>
          <w:szCs w:val="30"/>
        </w:rPr>
      </w:pPr>
      <w:r>
        <w:rPr>
          <w:rFonts w:ascii="宋体" w:hAnsi="宋体" w:hint="eastAsia"/>
          <w:b/>
          <w:spacing w:val="20"/>
          <w:sz w:val="30"/>
          <w:szCs w:val="30"/>
        </w:rPr>
        <w:t>拟担任本项目主要负责人简历表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727"/>
        <w:gridCol w:w="1324"/>
        <w:gridCol w:w="317"/>
        <w:gridCol w:w="179"/>
        <w:gridCol w:w="819"/>
        <w:gridCol w:w="529"/>
        <w:gridCol w:w="14"/>
        <w:gridCol w:w="1098"/>
        <w:gridCol w:w="423"/>
        <w:gridCol w:w="629"/>
        <w:gridCol w:w="397"/>
        <w:gridCol w:w="1358"/>
      </w:tblGrid>
      <w:tr w:rsidR="007D5A71">
        <w:trPr>
          <w:trHeight w:val="600"/>
          <w:jc w:val="center"/>
        </w:trPr>
        <w:tc>
          <w:tcPr>
            <w:tcW w:w="714" w:type="dxa"/>
            <w:vAlign w:val="center"/>
          </w:tcPr>
          <w:p w:rsidR="007D5A71" w:rsidRDefault="00CE49D3">
            <w:pPr>
              <w:jc w:val="center"/>
              <w:rPr>
                <w:rFonts w:ascii="宋体" w:hAnsi="宋体"/>
                <w:szCs w:val="21"/>
              </w:rPr>
            </w:pPr>
            <w:r>
              <w:rPr>
                <w:rFonts w:ascii="宋体" w:hAnsi="宋体" w:hint="eastAsia"/>
                <w:szCs w:val="21"/>
              </w:rPr>
              <w:t>姓名</w:t>
            </w:r>
          </w:p>
        </w:tc>
        <w:tc>
          <w:tcPr>
            <w:tcW w:w="2547" w:type="dxa"/>
            <w:gridSpan w:val="4"/>
            <w:vAlign w:val="center"/>
          </w:tcPr>
          <w:p w:rsidR="007D5A71" w:rsidRDefault="007D5A71">
            <w:pPr>
              <w:jc w:val="center"/>
              <w:rPr>
                <w:rFonts w:ascii="宋体" w:hAnsi="宋体"/>
                <w:szCs w:val="21"/>
              </w:rPr>
            </w:pPr>
          </w:p>
        </w:tc>
        <w:tc>
          <w:tcPr>
            <w:tcW w:w="819" w:type="dxa"/>
            <w:vAlign w:val="center"/>
          </w:tcPr>
          <w:p w:rsidR="007D5A71" w:rsidRDefault="00CE49D3">
            <w:pPr>
              <w:jc w:val="center"/>
              <w:rPr>
                <w:rFonts w:ascii="宋体" w:hAnsi="宋体"/>
                <w:szCs w:val="21"/>
              </w:rPr>
            </w:pPr>
            <w:r>
              <w:rPr>
                <w:rFonts w:ascii="宋体" w:hAnsi="宋体" w:hint="eastAsia"/>
                <w:szCs w:val="21"/>
              </w:rPr>
              <w:t>性别</w:t>
            </w:r>
          </w:p>
        </w:tc>
        <w:tc>
          <w:tcPr>
            <w:tcW w:w="1641" w:type="dxa"/>
            <w:gridSpan w:val="3"/>
            <w:vAlign w:val="center"/>
          </w:tcPr>
          <w:p w:rsidR="007D5A71" w:rsidRDefault="007D5A71">
            <w:pPr>
              <w:jc w:val="center"/>
              <w:rPr>
                <w:rFonts w:ascii="宋体" w:hAnsi="宋体"/>
                <w:szCs w:val="21"/>
              </w:rPr>
            </w:pPr>
          </w:p>
        </w:tc>
        <w:tc>
          <w:tcPr>
            <w:tcW w:w="1052" w:type="dxa"/>
            <w:gridSpan w:val="2"/>
            <w:vAlign w:val="center"/>
          </w:tcPr>
          <w:p w:rsidR="007D5A71" w:rsidRDefault="00CE49D3">
            <w:pPr>
              <w:jc w:val="center"/>
              <w:rPr>
                <w:rFonts w:ascii="宋体" w:hAnsi="宋体"/>
                <w:szCs w:val="21"/>
              </w:rPr>
            </w:pPr>
            <w:r>
              <w:rPr>
                <w:rFonts w:ascii="宋体" w:hAnsi="宋体" w:hint="eastAsia"/>
                <w:szCs w:val="21"/>
              </w:rPr>
              <w:t>年龄</w:t>
            </w:r>
          </w:p>
        </w:tc>
        <w:tc>
          <w:tcPr>
            <w:tcW w:w="1755" w:type="dxa"/>
            <w:gridSpan w:val="2"/>
            <w:vAlign w:val="center"/>
          </w:tcPr>
          <w:p w:rsidR="007D5A71" w:rsidRDefault="007D5A71">
            <w:pPr>
              <w:jc w:val="center"/>
              <w:rPr>
                <w:rFonts w:ascii="宋体" w:hAnsi="宋体"/>
                <w:szCs w:val="21"/>
              </w:rPr>
            </w:pPr>
          </w:p>
        </w:tc>
      </w:tr>
      <w:tr w:rsidR="007D5A71">
        <w:trPr>
          <w:trHeight w:val="623"/>
          <w:jc w:val="center"/>
        </w:trPr>
        <w:tc>
          <w:tcPr>
            <w:tcW w:w="714" w:type="dxa"/>
            <w:vAlign w:val="center"/>
          </w:tcPr>
          <w:p w:rsidR="007D5A71" w:rsidRDefault="00CE49D3">
            <w:pPr>
              <w:jc w:val="center"/>
              <w:rPr>
                <w:rFonts w:ascii="宋体" w:hAnsi="宋体"/>
                <w:szCs w:val="21"/>
              </w:rPr>
            </w:pPr>
            <w:r>
              <w:rPr>
                <w:rFonts w:ascii="宋体" w:hAnsi="宋体" w:hint="eastAsia"/>
                <w:szCs w:val="21"/>
              </w:rPr>
              <w:t>职务</w:t>
            </w:r>
          </w:p>
        </w:tc>
        <w:tc>
          <w:tcPr>
            <w:tcW w:w="2547" w:type="dxa"/>
            <w:gridSpan w:val="4"/>
            <w:vAlign w:val="center"/>
          </w:tcPr>
          <w:p w:rsidR="007D5A71" w:rsidRDefault="007D5A71">
            <w:pPr>
              <w:jc w:val="center"/>
              <w:rPr>
                <w:rFonts w:ascii="宋体" w:hAnsi="宋体"/>
                <w:szCs w:val="21"/>
              </w:rPr>
            </w:pPr>
          </w:p>
        </w:tc>
        <w:tc>
          <w:tcPr>
            <w:tcW w:w="819" w:type="dxa"/>
            <w:vAlign w:val="center"/>
          </w:tcPr>
          <w:p w:rsidR="007D5A71" w:rsidRDefault="00CE49D3">
            <w:pPr>
              <w:jc w:val="center"/>
              <w:rPr>
                <w:rFonts w:ascii="宋体" w:hAnsi="宋体"/>
                <w:szCs w:val="21"/>
              </w:rPr>
            </w:pPr>
            <w:r>
              <w:rPr>
                <w:rFonts w:ascii="宋体" w:hAnsi="宋体" w:hint="eastAsia"/>
                <w:szCs w:val="21"/>
              </w:rPr>
              <w:t>职称</w:t>
            </w:r>
          </w:p>
        </w:tc>
        <w:tc>
          <w:tcPr>
            <w:tcW w:w="1641" w:type="dxa"/>
            <w:gridSpan w:val="3"/>
            <w:vAlign w:val="center"/>
          </w:tcPr>
          <w:p w:rsidR="007D5A71" w:rsidRDefault="007D5A71">
            <w:pPr>
              <w:jc w:val="center"/>
              <w:rPr>
                <w:rFonts w:ascii="宋体" w:hAnsi="宋体"/>
                <w:szCs w:val="21"/>
              </w:rPr>
            </w:pPr>
          </w:p>
        </w:tc>
        <w:tc>
          <w:tcPr>
            <w:tcW w:w="1052" w:type="dxa"/>
            <w:gridSpan w:val="2"/>
            <w:vAlign w:val="center"/>
          </w:tcPr>
          <w:p w:rsidR="007D5A71" w:rsidRDefault="00CE49D3">
            <w:pPr>
              <w:jc w:val="center"/>
              <w:rPr>
                <w:rFonts w:ascii="宋体" w:hAnsi="宋体"/>
                <w:szCs w:val="21"/>
              </w:rPr>
            </w:pPr>
            <w:r>
              <w:rPr>
                <w:rFonts w:ascii="宋体" w:hAnsi="宋体" w:hint="eastAsia"/>
                <w:szCs w:val="21"/>
              </w:rPr>
              <w:t>学历</w:t>
            </w:r>
          </w:p>
        </w:tc>
        <w:tc>
          <w:tcPr>
            <w:tcW w:w="1755" w:type="dxa"/>
            <w:gridSpan w:val="2"/>
            <w:vAlign w:val="center"/>
          </w:tcPr>
          <w:p w:rsidR="007D5A71" w:rsidRDefault="007D5A71">
            <w:pPr>
              <w:jc w:val="center"/>
              <w:rPr>
                <w:rFonts w:ascii="宋体" w:hAnsi="宋体"/>
                <w:szCs w:val="21"/>
              </w:rPr>
            </w:pPr>
          </w:p>
        </w:tc>
      </w:tr>
      <w:tr w:rsidR="007D5A71">
        <w:trPr>
          <w:trHeight w:val="600"/>
          <w:jc w:val="center"/>
        </w:trPr>
        <w:tc>
          <w:tcPr>
            <w:tcW w:w="2765" w:type="dxa"/>
            <w:gridSpan w:val="3"/>
            <w:vAlign w:val="center"/>
          </w:tcPr>
          <w:p w:rsidR="007D5A71" w:rsidRDefault="00CE49D3">
            <w:pPr>
              <w:jc w:val="center"/>
              <w:rPr>
                <w:rFonts w:ascii="宋体" w:hAnsi="宋体"/>
                <w:szCs w:val="21"/>
              </w:rPr>
            </w:pPr>
            <w:r>
              <w:rPr>
                <w:rFonts w:ascii="宋体" w:hAnsi="宋体" w:hint="eastAsia"/>
                <w:szCs w:val="21"/>
              </w:rPr>
              <w:t>参加工作时间</w:t>
            </w:r>
          </w:p>
        </w:tc>
        <w:tc>
          <w:tcPr>
            <w:tcW w:w="1844" w:type="dxa"/>
            <w:gridSpan w:val="4"/>
            <w:vAlign w:val="center"/>
          </w:tcPr>
          <w:p w:rsidR="007D5A71" w:rsidRDefault="007D5A71">
            <w:pPr>
              <w:jc w:val="center"/>
              <w:rPr>
                <w:rFonts w:ascii="宋体" w:hAnsi="宋体"/>
                <w:szCs w:val="21"/>
              </w:rPr>
            </w:pPr>
          </w:p>
        </w:tc>
        <w:tc>
          <w:tcPr>
            <w:tcW w:w="2561" w:type="dxa"/>
            <w:gridSpan w:val="5"/>
            <w:vAlign w:val="center"/>
          </w:tcPr>
          <w:p w:rsidR="007D5A71" w:rsidRDefault="00CE49D3">
            <w:pPr>
              <w:jc w:val="center"/>
              <w:rPr>
                <w:rFonts w:ascii="宋体" w:hAnsi="宋体"/>
                <w:szCs w:val="21"/>
              </w:rPr>
            </w:pPr>
            <w:r>
              <w:rPr>
                <w:rFonts w:ascii="宋体" w:hAnsi="宋体" w:hint="eastAsia"/>
                <w:szCs w:val="21"/>
              </w:rPr>
              <w:t>相关经验年限</w:t>
            </w:r>
          </w:p>
        </w:tc>
        <w:tc>
          <w:tcPr>
            <w:tcW w:w="1358" w:type="dxa"/>
            <w:vAlign w:val="center"/>
          </w:tcPr>
          <w:p w:rsidR="007D5A71" w:rsidRDefault="007D5A71">
            <w:pPr>
              <w:jc w:val="center"/>
              <w:rPr>
                <w:rFonts w:ascii="宋体" w:hAnsi="宋体"/>
                <w:szCs w:val="21"/>
              </w:rPr>
            </w:pPr>
          </w:p>
        </w:tc>
      </w:tr>
      <w:tr w:rsidR="007D5A71">
        <w:trPr>
          <w:cantSplit/>
          <w:trHeight w:val="468"/>
          <w:jc w:val="center"/>
        </w:trPr>
        <w:tc>
          <w:tcPr>
            <w:tcW w:w="2765" w:type="dxa"/>
            <w:gridSpan w:val="3"/>
            <w:vAlign w:val="center"/>
          </w:tcPr>
          <w:p w:rsidR="007D5A71" w:rsidRDefault="00CE49D3">
            <w:pPr>
              <w:jc w:val="center"/>
              <w:rPr>
                <w:rFonts w:ascii="宋体" w:hAnsi="宋体"/>
                <w:szCs w:val="21"/>
              </w:rPr>
            </w:pPr>
            <w:r>
              <w:rPr>
                <w:rFonts w:ascii="宋体" w:hAnsi="宋体" w:hint="eastAsia"/>
                <w:szCs w:val="21"/>
              </w:rPr>
              <w:t>资格证书名称、编号</w:t>
            </w:r>
          </w:p>
        </w:tc>
        <w:tc>
          <w:tcPr>
            <w:tcW w:w="5763" w:type="dxa"/>
            <w:gridSpan w:val="10"/>
            <w:vAlign w:val="center"/>
          </w:tcPr>
          <w:p w:rsidR="007D5A71" w:rsidRDefault="007D5A71">
            <w:pPr>
              <w:jc w:val="center"/>
              <w:rPr>
                <w:rFonts w:ascii="宋体" w:hAnsi="宋体"/>
                <w:szCs w:val="21"/>
              </w:rPr>
            </w:pPr>
          </w:p>
        </w:tc>
      </w:tr>
      <w:tr w:rsidR="007D5A71">
        <w:trPr>
          <w:trHeight w:val="620"/>
          <w:jc w:val="center"/>
        </w:trPr>
        <w:tc>
          <w:tcPr>
            <w:tcW w:w="8528" w:type="dxa"/>
            <w:gridSpan w:val="13"/>
            <w:vAlign w:val="center"/>
          </w:tcPr>
          <w:p w:rsidR="007D5A71" w:rsidRDefault="00CE49D3">
            <w:pPr>
              <w:jc w:val="center"/>
              <w:rPr>
                <w:rFonts w:ascii="宋体" w:hAnsi="宋体"/>
                <w:szCs w:val="21"/>
              </w:rPr>
            </w:pPr>
            <w:r>
              <w:rPr>
                <w:rFonts w:ascii="宋体" w:hAnsi="宋体" w:hint="eastAsia"/>
                <w:szCs w:val="21"/>
              </w:rPr>
              <w:t>目前在任及以往服务项目情况</w:t>
            </w:r>
          </w:p>
        </w:tc>
      </w:tr>
      <w:tr w:rsidR="007D5A71">
        <w:trPr>
          <w:trHeight w:val="600"/>
          <w:jc w:val="center"/>
        </w:trPr>
        <w:tc>
          <w:tcPr>
            <w:tcW w:w="1441" w:type="dxa"/>
            <w:gridSpan w:val="2"/>
            <w:vAlign w:val="center"/>
          </w:tcPr>
          <w:p w:rsidR="007D5A71" w:rsidRDefault="00CE49D3">
            <w:pPr>
              <w:jc w:val="center"/>
              <w:rPr>
                <w:rFonts w:ascii="宋体" w:hAnsi="宋体"/>
                <w:szCs w:val="21"/>
              </w:rPr>
            </w:pPr>
            <w:r>
              <w:rPr>
                <w:rFonts w:ascii="宋体" w:hAnsi="宋体" w:hint="eastAsia"/>
                <w:szCs w:val="21"/>
              </w:rPr>
              <w:t>采购人</w:t>
            </w:r>
          </w:p>
        </w:tc>
        <w:tc>
          <w:tcPr>
            <w:tcW w:w="1641" w:type="dxa"/>
            <w:gridSpan w:val="2"/>
            <w:vAlign w:val="center"/>
          </w:tcPr>
          <w:p w:rsidR="007D5A71" w:rsidRDefault="00CE49D3">
            <w:pPr>
              <w:jc w:val="center"/>
              <w:rPr>
                <w:rFonts w:ascii="宋体" w:hAnsi="宋体"/>
                <w:szCs w:val="21"/>
              </w:rPr>
            </w:pPr>
            <w:r>
              <w:rPr>
                <w:rFonts w:ascii="宋体" w:hAnsi="宋体" w:hint="eastAsia"/>
                <w:szCs w:val="21"/>
              </w:rPr>
              <w:t>项目名称</w:t>
            </w:r>
          </w:p>
        </w:tc>
        <w:tc>
          <w:tcPr>
            <w:tcW w:w="1541" w:type="dxa"/>
            <w:gridSpan w:val="4"/>
            <w:vAlign w:val="center"/>
          </w:tcPr>
          <w:p w:rsidR="007D5A71" w:rsidRDefault="00CE49D3">
            <w:pPr>
              <w:jc w:val="center"/>
              <w:rPr>
                <w:rFonts w:ascii="宋体" w:hAnsi="宋体"/>
                <w:szCs w:val="21"/>
              </w:rPr>
            </w:pPr>
            <w:r>
              <w:rPr>
                <w:rFonts w:ascii="宋体" w:hAnsi="宋体" w:hint="eastAsia"/>
                <w:szCs w:val="21"/>
              </w:rPr>
              <w:t>项目规模</w:t>
            </w:r>
          </w:p>
        </w:tc>
        <w:tc>
          <w:tcPr>
            <w:tcW w:w="1521" w:type="dxa"/>
            <w:gridSpan w:val="2"/>
            <w:vAlign w:val="center"/>
          </w:tcPr>
          <w:p w:rsidR="007D5A71" w:rsidRDefault="00CE49D3">
            <w:pPr>
              <w:jc w:val="center"/>
              <w:rPr>
                <w:rFonts w:ascii="宋体" w:hAnsi="宋体"/>
                <w:szCs w:val="21"/>
              </w:rPr>
            </w:pPr>
            <w:r>
              <w:rPr>
                <w:rFonts w:ascii="宋体" w:hAnsi="宋体" w:hint="eastAsia"/>
                <w:szCs w:val="21"/>
              </w:rPr>
              <w:t>所任职务</w:t>
            </w:r>
          </w:p>
        </w:tc>
        <w:tc>
          <w:tcPr>
            <w:tcW w:w="2384" w:type="dxa"/>
            <w:gridSpan w:val="3"/>
            <w:vAlign w:val="center"/>
          </w:tcPr>
          <w:p w:rsidR="007D5A71" w:rsidRDefault="00CE49D3">
            <w:pPr>
              <w:jc w:val="center"/>
              <w:rPr>
                <w:rFonts w:ascii="宋体" w:hAnsi="宋体"/>
                <w:szCs w:val="21"/>
              </w:rPr>
            </w:pPr>
            <w:r>
              <w:rPr>
                <w:rFonts w:ascii="宋体" w:hAnsi="宋体" w:hint="eastAsia"/>
                <w:szCs w:val="21"/>
              </w:rPr>
              <w:t>起止时间</w:t>
            </w:r>
          </w:p>
        </w:tc>
      </w:tr>
      <w:tr w:rsidR="007D5A71">
        <w:trPr>
          <w:trHeight w:val="616"/>
          <w:jc w:val="center"/>
        </w:trPr>
        <w:tc>
          <w:tcPr>
            <w:tcW w:w="1441" w:type="dxa"/>
            <w:gridSpan w:val="2"/>
            <w:vAlign w:val="center"/>
          </w:tcPr>
          <w:p w:rsidR="007D5A71" w:rsidRDefault="007D5A71">
            <w:pPr>
              <w:jc w:val="center"/>
              <w:rPr>
                <w:rFonts w:ascii="宋体" w:hAnsi="宋体"/>
                <w:szCs w:val="21"/>
              </w:rPr>
            </w:pPr>
          </w:p>
        </w:tc>
        <w:tc>
          <w:tcPr>
            <w:tcW w:w="1641" w:type="dxa"/>
            <w:gridSpan w:val="2"/>
            <w:vAlign w:val="center"/>
          </w:tcPr>
          <w:p w:rsidR="007D5A71" w:rsidRDefault="007D5A71">
            <w:pPr>
              <w:jc w:val="center"/>
              <w:rPr>
                <w:rFonts w:ascii="宋体" w:hAnsi="宋体"/>
                <w:szCs w:val="21"/>
              </w:rPr>
            </w:pPr>
          </w:p>
        </w:tc>
        <w:tc>
          <w:tcPr>
            <w:tcW w:w="1541" w:type="dxa"/>
            <w:gridSpan w:val="4"/>
            <w:vAlign w:val="center"/>
          </w:tcPr>
          <w:p w:rsidR="007D5A71" w:rsidRDefault="007D5A71">
            <w:pPr>
              <w:jc w:val="center"/>
              <w:rPr>
                <w:rFonts w:ascii="宋体" w:hAnsi="宋体"/>
                <w:szCs w:val="21"/>
              </w:rPr>
            </w:pPr>
          </w:p>
        </w:tc>
        <w:tc>
          <w:tcPr>
            <w:tcW w:w="1521" w:type="dxa"/>
            <w:gridSpan w:val="2"/>
            <w:vAlign w:val="center"/>
          </w:tcPr>
          <w:p w:rsidR="007D5A71" w:rsidRDefault="007D5A71">
            <w:pPr>
              <w:jc w:val="center"/>
              <w:rPr>
                <w:rFonts w:ascii="宋体" w:hAnsi="宋体"/>
                <w:szCs w:val="21"/>
              </w:rPr>
            </w:pPr>
          </w:p>
        </w:tc>
        <w:tc>
          <w:tcPr>
            <w:tcW w:w="2384" w:type="dxa"/>
            <w:gridSpan w:val="3"/>
            <w:vAlign w:val="center"/>
          </w:tcPr>
          <w:p w:rsidR="007D5A71" w:rsidRDefault="007D5A71">
            <w:pPr>
              <w:jc w:val="center"/>
              <w:rPr>
                <w:rFonts w:ascii="宋体" w:hAnsi="宋体"/>
                <w:szCs w:val="21"/>
              </w:rPr>
            </w:pPr>
          </w:p>
        </w:tc>
      </w:tr>
      <w:tr w:rsidR="007D5A71">
        <w:trPr>
          <w:trHeight w:val="616"/>
          <w:jc w:val="center"/>
        </w:trPr>
        <w:tc>
          <w:tcPr>
            <w:tcW w:w="1441" w:type="dxa"/>
            <w:gridSpan w:val="2"/>
            <w:vAlign w:val="center"/>
          </w:tcPr>
          <w:p w:rsidR="007D5A71" w:rsidRDefault="007D5A71">
            <w:pPr>
              <w:jc w:val="center"/>
              <w:rPr>
                <w:rFonts w:ascii="宋体" w:hAnsi="宋体"/>
                <w:szCs w:val="21"/>
              </w:rPr>
            </w:pPr>
          </w:p>
        </w:tc>
        <w:tc>
          <w:tcPr>
            <w:tcW w:w="1641" w:type="dxa"/>
            <w:gridSpan w:val="2"/>
            <w:vAlign w:val="center"/>
          </w:tcPr>
          <w:p w:rsidR="007D5A71" w:rsidRDefault="007D5A71">
            <w:pPr>
              <w:jc w:val="center"/>
              <w:rPr>
                <w:rFonts w:ascii="宋体" w:hAnsi="宋体"/>
                <w:szCs w:val="21"/>
              </w:rPr>
            </w:pPr>
          </w:p>
        </w:tc>
        <w:tc>
          <w:tcPr>
            <w:tcW w:w="1541" w:type="dxa"/>
            <w:gridSpan w:val="4"/>
            <w:vAlign w:val="center"/>
          </w:tcPr>
          <w:p w:rsidR="007D5A71" w:rsidRDefault="007D5A71">
            <w:pPr>
              <w:jc w:val="center"/>
              <w:rPr>
                <w:rFonts w:ascii="宋体" w:hAnsi="宋体"/>
                <w:szCs w:val="21"/>
              </w:rPr>
            </w:pPr>
          </w:p>
        </w:tc>
        <w:tc>
          <w:tcPr>
            <w:tcW w:w="1521" w:type="dxa"/>
            <w:gridSpan w:val="2"/>
            <w:vAlign w:val="center"/>
          </w:tcPr>
          <w:p w:rsidR="007D5A71" w:rsidRDefault="007D5A71">
            <w:pPr>
              <w:jc w:val="center"/>
              <w:rPr>
                <w:rFonts w:ascii="宋体" w:hAnsi="宋体"/>
                <w:szCs w:val="21"/>
              </w:rPr>
            </w:pPr>
          </w:p>
        </w:tc>
        <w:tc>
          <w:tcPr>
            <w:tcW w:w="2384" w:type="dxa"/>
            <w:gridSpan w:val="3"/>
            <w:vAlign w:val="center"/>
          </w:tcPr>
          <w:p w:rsidR="007D5A71" w:rsidRDefault="007D5A71">
            <w:pPr>
              <w:jc w:val="center"/>
              <w:rPr>
                <w:rFonts w:ascii="宋体" w:hAnsi="宋体"/>
                <w:szCs w:val="21"/>
              </w:rPr>
            </w:pPr>
          </w:p>
        </w:tc>
      </w:tr>
      <w:tr w:rsidR="007D5A71">
        <w:trPr>
          <w:trHeight w:val="616"/>
          <w:jc w:val="center"/>
        </w:trPr>
        <w:tc>
          <w:tcPr>
            <w:tcW w:w="1441" w:type="dxa"/>
            <w:gridSpan w:val="2"/>
            <w:vAlign w:val="center"/>
          </w:tcPr>
          <w:p w:rsidR="007D5A71" w:rsidRDefault="007D5A71">
            <w:pPr>
              <w:jc w:val="center"/>
              <w:rPr>
                <w:rFonts w:ascii="宋体" w:hAnsi="宋体"/>
                <w:szCs w:val="21"/>
              </w:rPr>
            </w:pPr>
          </w:p>
        </w:tc>
        <w:tc>
          <w:tcPr>
            <w:tcW w:w="1641" w:type="dxa"/>
            <w:gridSpan w:val="2"/>
            <w:vAlign w:val="center"/>
          </w:tcPr>
          <w:p w:rsidR="007D5A71" w:rsidRDefault="007D5A71">
            <w:pPr>
              <w:jc w:val="center"/>
              <w:rPr>
                <w:rFonts w:ascii="宋体" w:hAnsi="宋体"/>
                <w:szCs w:val="21"/>
              </w:rPr>
            </w:pPr>
          </w:p>
        </w:tc>
        <w:tc>
          <w:tcPr>
            <w:tcW w:w="1541" w:type="dxa"/>
            <w:gridSpan w:val="4"/>
            <w:vAlign w:val="center"/>
          </w:tcPr>
          <w:p w:rsidR="007D5A71" w:rsidRDefault="007D5A71">
            <w:pPr>
              <w:jc w:val="center"/>
              <w:rPr>
                <w:rFonts w:ascii="宋体" w:hAnsi="宋体"/>
                <w:szCs w:val="21"/>
              </w:rPr>
            </w:pPr>
          </w:p>
        </w:tc>
        <w:tc>
          <w:tcPr>
            <w:tcW w:w="1521" w:type="dxa"/>
            <w:gridSpan w:val="2"/>
            <w:vAlign w:val="center"/>
          </w:tcPr>
          <w:p w:rsidR="007D5A71" w:rsidRDefault="007D5A71">
            <w:pPr>
              <w:jc w:val="center"/>
              <w:rPr>
                <w:rFonts w:ascii="宋体" w:hAnsi="宋体"/>
                <w:szCs w:val="21"/>
              </w:rPr>
            </w:pPr>
          </w:p>
        </w:tc>
        <w:tc>
          <w:tcPr>
            <w:tcW w:w="2384" w:type="dxa"/>
            <w:gridSpan w:val="3"/>
            <w:vAlign w:val="center"/>
          </w:tcPr>
          <w:p w:rsidR="007D5A71" w:rsidRDefault="007D5A71">
            <w:pPr>
              <w:jc w:val="center"/>
              <w:rPr>
                <w:rFonts w:ascii="宋体" w:hAnsi="宋体"/>
                <w:szCs w:val="21"/>
              </w:rPr>
            </w:pPr>
          </w:p>
        </w:tc>
      </w:tr>
      <w:tr w:rsidR="007D5A71">
        <w:trPr>
          <w:trHeight w:val="616"/>
          <w:jc w:val="center"/>
        </w:trPr>
        <w:tc>
          <w:tcPr>
            <w:tcW w:w="1441" w:type="dxa"/>
            <w:gridSpan w:val="2"/>
            <w:vAlign w:val="center"/>
          </w:tcPr>
          <w:p w:rsidR="007D5A71" w:rsidRDefault="007D5A71">
            <w:pPr>
              <w:jc w:val="center"/>
              <w:rPr>
                <w:rFonts w:ascii="宋体" w:hAnsi="宋体"/>
                <w:szCs w:val="21"/>
              </w:rPr>
            </w:pPr>
          </w:p>
        </w:tc>
        <w:tc>
          <w:tcPr>
            <w:tcW w:w="1641" w:type="dxa"/>
            <w:gridSpan w:val="2"/>
            <w:vAlign w:val="center"/>
          </w:tcPr>
          <w:p w:rsidR="007D5A71" w:rsidRDefault="007D5A71">
            <w:pPr>
              <w:jc w:val="center"/>
              <w:rPr>
                <w:rFonts w:ascii="宋体" w:hAnsi="宋体"/>
                <w:szCs w:val="21"/>
              </w:rPr>
            </w:pPr>
          </w:p>
        </w:tc>
        <w:tc>
          <w:tcPr>
            <w:tcW w:w="1541" w:type="dxa"/>
            <w:gridSpan w:val="4"/>
            <w:vAlign w:val="center"/>
          </w:tcPr>
          <w:p w:rsidR="007D5A71" w:rsidRDefault="007D5A71">
            <w:pPr>
              <w:jc w:val="center"/>
              <w:rPr>
                <w:rFonts w:ascii="宋体" w:hAnsi="宋体"/>
                <w:szCs w:val="21"/>
              </w:rPr>
            </w:pPr>
          </w:p>
        </w:tc>
        <w:tc>
          <w:tcPr>
            <w:tcW w:w="1521" w:type="dxa"/>
            <w:gridSpan w:val="2"/>
            <w:vAlign w:val="center"/>
          </w:tcPr>
          <w:p w:rsidR="007D5A71" w:rsidRDefault="007D5A71">
            <w:pPr>
              <w:jc w:val="center"/>
              <w:rPr>
                <w:rFonts w:ascii="宋体" w:hAnsi="宋体"/>
                <w:szCs w:val="21"/>
              </w:rPr>
            </w:pPr>
          </w:p>
        </w:tc>
        <w:tc>
          <w:tcPr>
            <w:tcW w:w="2384" w:type="dxa"/>
            <w:gridSpan w:val="3"/>
            <w:vAlign w:val="center"/>
          </w:tcPr>
          <w:p w:rsidR="007D5A71" w:rsidRDefault="007D5A71">
            <w:pPr>
              <w:jc w:val="center"/>
              <w:rPr>
                <w:rFonts w:ascii="宋体" w:hAnsi="宋体"/>
                <w:szCs w:val="21"/>
              </w:rPr>
            </w:pPr>
          </w:p>
        </w:tc>
      </w:tr>
      <w:tr w:rsidR="007D5A71">
        <w:trPr>
          <w:trHeight w:val="616"/>
          <w:jc w:val="center"/>
        </w:trPr>
        <w:tc>
          <w:tcPr>
            <w:tcW w:w="1441" w:type="dxa"/>
            <w:gridSpan w:val="2"/>
            <w:vAlign w:val="center"/>
          </w:tcPr>
          <w:p w:rsidR="007D5A71" w:rsidRDefault="007D5A71">
            <w:pPr>
              <w:jc w:val="center"/>
              <w:rPr>
                <w:rFonts w:ascii="宋体" w:hAnsi="宋体"/>
                <w:szCs w:val="21"/>
              </w:rPr>
            </w:pPr>
          </w:p>
        </w:tc>
        <w:tc>
          <w:tcPr>
            <w:tcW w:w="1641" w:type="dxa"/>
            <w:gridSpan w:val="2"/>
            <w:vAlign w:val="center"/>
          </w:tcPr>
          <w:p w:rsidR="007D5A71" w:rsidRDefault="007D5A71">
            <w:pPr>
              <w:jc w:val="center"/>
              <w:rPr>
                <w:rFonts w:ascii="宋体" w:hAnsi="宋体"/>
                <w:szCs w:val="21"/>
              </w:rPr>
            </w:pPr>
          </w:p>
        </w:tc>
        <w:tc>
          <w:tcPr>
            <w:tcW w:w="1541" w:type="dxa"/>
            <w:gridSpan w:val="4"/>
            <w:vAlign w:val="center"/>
          </w:tcPr>
          <w:p w:rsidR="007D5A71" w:rsidRDefault="007D5A71">
            <w:pPr>
              <w:jc w:val="center"/>
              <w:rPr>
                <w:rFonts w:ascii="宋体" w:hAnsi="宋体"/>
                <w:szCs w:val="21"/>
              </w:rPr>
            </w:pPr>
          </w:p>
        </w:tc>
        <w:tc>
          <w:tcPr>
            <w:tcW w:w="1521" w:type="dxa"/>
            <w:gridSpan w:val="2"/>
            <w:vAlign w:val="center"/>
          </w:tcPr>
          <w:p w:rsidR="007D5A71" w:rsidRDefault="007D5A71">
            <w:pPr>
              <w:jc w:val="center"/>
              <w:rPr>
                <w:rFonts w:ascii="宋体" w:hAnsi="宋体"/>
                <w:szCs w:val="21"/>
              </w:rPr>
            </w:pPr>
          </w:p>
        </w:tc>
        <w:tc>
          <w:tcPr>
            <w:tcW w:w="2384" w:type="dxa"/>
            <w:gridSpan w:val="3"/>
            <w:vAlign w:val="center"/>
          </w:tcPr>
          <w:p w:rsidR="007D5A71" w:rsidRDefault="007D5A71">
            <w:pPr>
              <w:jc w:val="center"/>
              <w:rPr>
                <w:rFonts w:ascii="宋体" w:hAnsi="宋体"/>
                <w:szCs w:val="21"/>
              </w:rPr>
            </w:pPr>
          </w:p>
        </w:tc>
      </w:tr>
    </w:tbl>
    <w:p w:rsidR="007D5A71" w:rsidRDefault="00CE49D3" w:rsidP="00F51B34">
      <w:pPr>
        <w:pStyle w:val="a6"/>
        <w:overflowPunct w:val="0"/>
        <w:spacing w:beforeLines="50" w:before="156" w:after="0" w:line="360" w:lineRule="auto"/>
        <w:rPr>
          <w:rFonts w:ascii="宋体" w:hAnsi="宋体"/>
          <w:szCs w:val="21"/>
        </w:rPr>
      </w:pPr>
      <w:r>
        <w:rPr>
          <w:rFonts w:ascii="宋体" w:hAnsi="宋体" w:hint="eastAsia"/>
          <w:szCs w:val="21"/>
        </w:rPr>
        <w:t>注明：需提供证明资料内容详见</w:t>
      </w:r>
      <w:r>
        <w:rPr>
          <w:rFonts w:ascii="宋体" w:hAnsi="宋体" w:hint="eastAsia"/>
          <w:szCs w:val="21"/>
          <w:u w:val="single"/>
        </w:rPr>
        <w:t>（招标文件第五部分</w:t>
      </w:r>
      <w:r>
        <w:rPr>
          <w:rFonts w:ascii="宋体" w:hAnsi="宋体"/>
          <w:szCs w:val="21"/>
          <w:u w:val="single"/>
        </w:rPr>
        <w:t xml:space="preserve"> </w:t>
      </w:r>
      <w:r>
        <w:rPr>
          <w:rFonts w:ascii="宋体" w:hAnsi="宋体" w:hint="eastAsia"/>
          <w:szCs w:val="21"/>
          <w:u w:val="single"/>
        </w:rPr>
        <w:t>评标方法、步骤、标准之</w:t>
      </w:r>
      <w:r>
        <w:rPr>
          <w:rFonts w:ascii="宋体" w:hAnsi="宋体" w:hint="eastAsia"/>
          <w:kern w:val="0"/>
          <w:szCs w:val="21"/>
          <w:u w:val="single"/>
        </w:rPr>
        <w:t>附表三</w:t>
      </w:r>
      <w:r>
        <w:rPr>
          <w:rFonts w:ascii="宋体" w:hAnsi="宋体" w:hint="eastAsia"/>
          <w:szCs w:val="21"/>
          <w:u w:val="single"/>
        </w:rPr>
        <w:t>详细评审表相对应条款）</w:t>
      </w:r>
      <w:r>
        <w:rPr>
          <w:rFonts w:ascii="宋体" w:hAnsi="宋体"/>
          <w:szCs w:val="21"/>
          <w:u w:val="single"/>
        </w:rPr>
        <w:t xml:space="preserve"> </w:t>
      </w:r>
      <w:r>
        <w:rPr>
          <w:rFonts w:ascii="宋体" w:hAnsi="宋体" w:hint="eastAsia"/>
          <w:szCs w:val="21"/>
        </w:rPr>
        <w:t>。</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唱标信封</w:t>
      </w:r>
    </w:p>
    <w:p w:rsidR="007D5A71" w:rsidRDefault="00CE49D3" w:rsidP="00F51B34">
      <w:pPr>
        <w:pStyle w:val="af2"/>
        <w:numPr>
          <w:ilvl w:val="0"/>
          <w:numId w:val="75"/>
        </w:numPr>
        <w:spacing w:beforeLines="100" w:before="312" w:afterLines="100" w:after="312" w:line="360" w:lineRule="auto"/>
        <w:ind w:firstLineChars="0"/>
        <w:jc w:val="left"/>
        <w:rPr>
          <w:rFonts w:ascii="宋体" w:hAnsi="宋体"/>
          <w:b/>
          <w:spacing w:val="20"/>
          <w:sz w:val="28"/>
          <w:szCs w:val="28"/>
        </w:rPr>
      </w:pPr>
      <w:r>
        <w:rPr>
          <w:rFonts w:ascii="宋体" w:hAnsi="宋体" w:hint="eastAsia"/>
          <w:b/>
          <w:spacing w:val="20"/>
          <w:sz w:val="28"/>
          <w:szCs w:val="28"/>
        </w:rPr>
        <w:t>唱标信封内装：</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投标函加盖投标人公章；</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法定代表人证明书或法定代表人授权委托书加盖投标人公章；</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开标一览表加盖投标人公章；</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投标明细报价表加盖投标人公章；</w:t>
      </w:r>
    </w:p>
    <w:p w:rsidR="007D5A71" w:rsidRDefault="00CE49D3">
      <w:pPr>
        <w:pStyle w:val="af2"/>
        <w:numPr>
          <w:ilvl w:val="0"/>
          <w:numId w:val="76"/>
        </w:numPr>
        <w:spacing w:line="360" w:lineRule="auto"/>
        <w:ind w:firstLineChars="0"/>
        <w:rPr>
          <w:rFonts w:ascii="宋体" w:hAnsi="宋体"/>
          <w:b/>
          <w:szCs w:val="21"/>
        </w:rPr>
      </w:pPr>
      <w:r>
        <w:rPr>
          <w:rFonts w:ascii="宋体" w:hAnsi="宋体" w:hint="eastAsia"/>
          <w:szCs w:val="21"/>
        </w:rPr>
        <w:t>投标保证金汇入情况说明加盖投标人公章或</w:t>
      </w:r>
      <w:r>
        <w:rPr>
          <w:rFonts w:ascii="宋体" w:hAnsi="宋体" w:hint="eastAsia"/>
          <w:b/>
          <w:szCs w:val="21"/>
        </w:rPr>
        <w:t>政府采购投标担保函递交情况说明加盖投标人公章；</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银行汇款凭证加盖投标人公章</w:t>
      </w:r>
      <w:r>
        <w:rPr>
          <w:rFonts w:ascii="宋体" w:hAnsi="宋体" w:hint="eastAsia"/>
          <w:b/>
          <w:szCs w:val="21"/>
        </w:rPr>
        <w:t>或《政府采购投标担保函》原件</w:t>
      </w:r>
      <w:r>
        <w:rPr>
          <w:rFonts w:ascii="宋体" w:hAnsi="宋体" w:hint="eastAsia"/>
          <w:szCs w:val="21"/>
        </w:rPr>
        <w:t>；</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szCs w:val="21"/>
        </w:rPr>
        <w:t>电子文件（</w:t>
      </w:r>
      <w:r>
        <w:rPr>
          <w:rFonts w:ascii="宋体" w:hAnsi="宋体"/>
          <w:szCs w:val="21"/>
        </w:rPr>
        <w:t>CD-R光盘或优盘）；</w:t>
      </w:r>
    </w:p>
    <w:p w:rsidR="007D5A71" w:rsidRDefault="00CE49D3">
      <w:pPr>
        <w:pStyle w:val="af2"/>
        <w:numPr>
          <w:ilvl w:val="0"/>
          <w:numId w:val="76"/>
        </w:numPr>
        <w:spacing w:line="360" w:lineRule="auto"/>
        <w:ind w:firstLineChars="0"/>
        <w:rPr>
          <w:rFonts w:ascii="宋体" w:hAnsi="宋体"/>
          <w:szCs w:val="21"/>
        </w:rPr>
      </w:pPr>
      <w:r>
        <w:rPr>
          <w:rFonts w:ascii="宋体" w:hAnsi="宋体" w:hint="eastAsia"/>
          <w:bCs/>
          <w:szCs w:val="21"/>
        </w:rPr>
        <w:t>其他格式（如有）</w:t>
      </w:r>
      <w:r>
        <w:rPr>
          <w:rFonts w:ascii="宋体" w:hAnsi="宋体" w:hint="eastAsia"/>
          <w:szCs w:val="21"/>
        </w:rPr>
        <w:t>。</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实质性响应一览表（可选）</w:t>
      </w:r>
    </w:p>
    <w:p w:rsidR="007D5A71" w:rsidRDefault="00CE49D3" w:rsidP="00F51B34">
      <w:pPr>
        <w:spacing w:beforeLines="100" w:before="312" w:afterLines="100" w:after="312"/>
        <w:jc w:val="center"/>
        <w:rPr>
          <w:rFonts w:ascii="宋体" w:hAnsi="宋体"/>
          <w:sz w:val="30"/>
          <w:szCs w:val="30"/>
        </w:rPr>
      </w:pPr>
      <w:r>
        <w:rPr>
          <w:rFonts w:ascii="宋体" w:hAnsi="宋体" w:cs="Times New Roman" w:hint="eastAsia"/>
          <w:b/>
          <w:spacing w:val="20"/>
          <w:sz w:val="30"/>
          <w:szCs w:val="30"/>
        </w:rPr>
        <w:t>实质性响应一览表</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3190"/>
        <w:gridCol w:w="1843"/>
        <w:gridCol w:w="1843"/>
        <w:gridCol w:w="1190"/>
      </w:tblGrid>
      <w:tr w:rsidR="007D5A71">
        <w:trPr>
          <w:trHeight w:val="813"/>
          <w:jc w:val="center"/>
        </w:trPr>
        <w:tc>
          <w:tcPr>
            <w:tcW w:w="8528" w:type="dxa"/>
            <w:gridSpan w:val="5"/>
            <w:shd w:val="clear" w:color="auto" w:fill="auto"/>
            <w:vAlign w:val="center"/>
          </w:tcPr>
          <w:p w:rsidR="007D5A71" w:rsidRDefault="00CE49D3">
            <w:pPr>
              <w:spacing w:line="360" w:lineRule="auto"/>
              <w:rPr>
                <w:rFonts w:ascii="宋体" w:hAnsi="宋体"/>
                <w:b/>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r>
              <w:rPr>
                <w:rFonts w:ascii="宋体" w:hAnsi="宋体"/>
                <w:b/>
                <w:u w:val="single"/>
              </w:rPr>
              <w:t xml:space="preserve"> </w:t>
            </w:r>
          </w:p>
        </w:tc>
      </w:tr>
      <w:tr w:rsidR="007D5A71">
        <w:trPr>
          <w:trHeight w:val="1136"/>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hint="eastAsia"/>
              </w:rPr>
              <w:t>序号</w:t>
            </w:r>
          </w:p>
        </w:tc>
        <w:tc>
          <w:tcPr>
            <w:tcW w:w="3190" w:type="dxa"/>
            <w:shd w:val="clear" w:color="auto" w:fill="auto"/>
            <w:vAlign w:val="center"/>
          </w:tcPr>
          <w:p w:rsidR="007D5A71" w:rsidRDefault="00CE49D3">
            <w:pPr>
              <w:spacing w:line="360" w:lineRule="auto"/>
              <w:jc w:val="center"/>
              <w:rPr>
                <w:rFonts w:ascii="宋体" w:hAnsi="宋体"/>
              </w:rPr>
            </w:pPr>
            <w:r>
              <w:rPr>
                <w:rFonts w:ascii="宋体" w:hAnsi="宋体" w:hint="eastAsia"/>
              </w:rPr>
              <w:t>用户需求实质性条款要求</w:t>
            </w:r>
          </w:p>
        </w:tc>
        <w:tc>
          <w:tcPr>
            <w:tcW w:w="1843" w:type="dxa"/>
            <w:shd w:val="clear" w:color="auto" w:fill="auto"/>
            <w:vAlign w:val="center"/>
          </w:tcPr>
          <w:p w:rsidR="007D5A71" w:rsidRDefault="00CE49D3">
            <w:pPr>
              <w:spacing w:line="360" w:lineRule="auto"/>
              <w:jc w:val="center"/>
              <w:rPr>
                <w:rFonts w:ascii="宋体" w:hAnsi="宋体"/>
              </w:rPr>
            </w:pPr>
            <w:r>
              <w:rPr>
                <w:rFonts w:ascii="宋体" w:hAnsi="宋体" w:hint="eastAsia"/>
              </w:rPr>
              <w:t>投标人响应内容</w:t>
            </w:r>
          </w:p>
        </w:tc>
        <w:tc>
          <w:tcPr>
            <w:tcW w:w="1843" w:type="dxa"/>
            <w:shd w:val="clear" w:color="auto" w:fill="auto"/>
            <w:vAlign w:val="center"/>
          </w:tcPr>
          <w:p w:rsidR="007D5A71" w:rsidRDefault="00CE49D3">
            <w:pPr>
              <w:spacing w:line="360" w:lineRule="auto"/>
              <w:jc w:val="center"/>
              <w:rPr>
                <w:rFonts w:ascii="宋体" w:hAnsi="宋体"/>
              </w:rPr>
            </w:pPr>
            <w:r>
              <w:rPr>
                <w:rFonts w:ascii="宋体" w:hAnsi="宋体" w:hint="eastAsia"/>
              </w:rPr>
              <w:t>偏离情况及说明</w:t>
            </w:r>
          </w:p>
          <w:p w:rsidR="007D5A71" w:rsidRDefault="00CE49D3">
            <w:pPr>
              <w:spacing w:line="360" w:lineRule="auto"/>
              <w:jc w:val="center"/>
              <w:rPr>
                <w:rFonts w:ascii="宋体" w:hAnsi="宋体"/>
              </w:rPr>
            </w:pPr>
            <w:r>
              <w:rPr>
                <w:rFonts w:ascii="宋体" w:hAnsi="宋体"/>
              </w:rPr>
              <w:t>(正偏离/</w:t>
            </w:r>
            <w:r>
              <w:rPr>
                <w:rFonts w:ascii="宋体" w:hAnsi="宋体" w:hint="eastAsia"/>
              </w:rPr>
              <w:t>无偏离</w:t>
            </w:r>
            <w:r>
              <w:rPr>
                <w:rFonts w:ascii="宋体" w:hAnsi="宋体"/>
              </w:rPr>
              <w:t>/负偏离)</w:t>
            </w:r>
          </w:p>
        </w:tc>
        <w:tc>
          <w:tcPr>
            <w:tcW w:w="1190" w:type="dxa"/>
            <w:shd w:val="clear" w:color="auto" w:fill="auto"/>
            <w:vAlign w:val="center"/>
          </w:tcPr>
          <w:p w:rsidR="007D5A71" w:rsidRDefault="00CE49D3">
            <w:pPr>
              <w:spacing w:line="360" w:lineRule="auto"/>
              <w:jc w:val="center"/>
              <w:rPr>
                <w:rFonts w:ascii="宋体" w:hAnsi="宋体"/>
              </w:rPr>
            </w:pPr>
            <w:r>
              <w:rPr>
                <w:rFonts w:ascii="宋体" w:hAnsi="宋体" w:hint="eastAsia"/>
              </w:rPr>
              <w:t>查阅</w:t>
            </w:r>
            <w:r>
              <w:rPr>
                <w:rFonts w:ascii="宋体" w:hAnsi="宋体"/>
              </w:rPr>
              <w:t>/证明文件索引页码</w:t>
            </w:r>
          </w:p>
        </w:tc>
      </w:tr>
      <w:tr w:rsidR="007D5A71">
        <w:trPr>
          <w:trHeight w:val="574"/>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rPr>
              <w:t>1</w:t>
            </w:r>
          </w:p>
        </w:tc>
        <w:tc>
          <w:tcPr>
            <w:tcW w:w="3190"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190" w:type="dxa"/>
            <w:shd w:val="clear" w:color="auto" w:fill="auto"/>
          </w:tcPr>
          <w:p w:rsidR="007D5A71" w:rsidRDefault="007D5A71">
            <w:pPr>
              <w:spacing w:line="360" w:lineRule="auto"/>
              <w:rPr>
                <w:rFonts w:ascii="宋体" w:hAnsi="宋体"/>
              </w:rPr>
            </w:pPr>
          </w:p>
        </w:tc>
      </w:tr>
      <w:tr w:rsidR="007D5A71">
        <w:trPr>
          <w:trHeight w:val="574"/>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rPr>
              <w:t>2</w:t>
            </w:r>
          </w:p>
        </w:tc>
        <w:tc>
          <w:tcPr>
            <w:tcW w:w="3190"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190" w:type="dxa"/>
            <w:shd w:val="clear" w:color="auto" w:fill="auto"/>
          </w:tcPr>
          <w:p w:rsidR="007D5A71" w:rsidRDefault="007D5A71">
            <w:pPr>
              <w:spacing w:line="360" w:lineRule="auto"/>
              <w:rPr>
                <w:rFonts w:ascii="宋体" w:hAnsi="宋体"/>
              </w:rPr>
            </w:pPr>
          </w:p>
        </w:tc>
      </w:tr>
      <w:tr w:rsidR="007D5A71">
        <w:trPr>
          <w:trHeight w:val="574"/>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rPr>
              <w:t>3</w:t>
            </w:r>
          </w:p>
        </w:tc>
        <w:tc>
          <w:tcPr>
            <w:tcW w:w="3190"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190" w:type="dxa"/>
            <w:shd w:val="clear" w:color="auto" w:fill="auto"/>
          </w:tcPr>
          <w:p w:rsidR="007D5A71" w:rsidRDefault="007D5A71">
            <w:pPr>
              <w:spacing w:line="360" w:lineRule="auto"/>
              <w:rPr>
                <w:rFonts w:ascii="宋体" w:hAnsi="宋体"/>
              </w:rPr>
            </w:pPr>
          </w:p>
        </w:tc>
      </w:tr>
      <w:tr w:rsidR="007D5A71">
        <w:trPr>
          <w:trHeight w:val="574"/>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rPr>
              <w:t>4</w:t>
            </w:r>
          </w:p>
        </w:tc>
        <w:tc>
          <w:tcPr>
            <w:tcW w:w="3190"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190" w:type="dxa"/>
            <w:shd w:val="clear" w:color="auto" w:fill="auto"/>
          </w:tcPr>
          <w:p w:rsidR="007D5A71" w:rsidRDefault="007D5A71">
            <w:pPr>
              <w:spacing w:line="360" w:lineRule="auto"/>
              <w:rPr>
                <w:rFonts w:ascii="宋体" w:hAnsi="宋体"/>
              </w:rPr>
            </w:pPr>
          </w:p>
        </w:tc>
      </w:tr>
      <w:tr w:rsidR="007D5A71">
        <w:trPr>
          <w:trHeight w:val="574"/>
          <w:jc w:val="center"/>
        </w:trPr>
        <w:tc>
          <w:tcPr>
            <w:tcW w:w="462" w:type="dxa"/>
            <w:shd w:val="clear" w:color="auto" w:fill="auto"/>
            <w:vAlign w:val="center"/>
          </w:tcPr>
          <w:p w:rsidR="007D5A71" w:rsidRDefault="00CE49D3">
            <w:pPr>
              <w:spacing w:line="360" w:lineRule="auto"/>
              <w:jc w:val="center"/>
              <w:rPr>
                <w:rFonts w:ascii="宋体" w:hAnsi="宋体"/>
              </w:rPr>
            </w:pPr>
            <w:r>
              <w:rPr>
                <w:rFonts w:ascii="宋体" w:hAnsi="宋体"/>
              </w:rPr>
              <w:t>…</w:t>
            </w:r>
          </w:p>
        </w:tc>
        <w:tc>
          <w:tcPr>
            <w:tcW w:w="3190"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843" w:type="dxa"/>
            <w:shd w:val="clear" w:color="auto" w:fill="auto"/>
          </w:tcPr>
          <w:p w:rsidR="007D5A71" w:rsidRDefault="007D5A71">
            <w:pPr>
              <w:spacing w:line="360" w:lineRule="auto"/>
              <w:rPr>
                <w:rFonts w:ascii="宋体" w:hAnsi="宋体"/>
              </w:rPr>
            </w:pPr>
          </w:p>
        </w:tc>
        <w:tc>
          <w:tcPr>
            <w:tcW w:w="1190" w:type="dxa"/>
            <w:shd w:val="clear" w:color="auto" w:fill="auto"/>
          </w:tcPr>
          <w:p w:rsidR="007D5A71" w:rsidRDefault="007D5A71">
            <w:pPr>
              <w:spacing w:line="360" w:lineRule="auto"/>
              <w:rPr>
                <w:rFonts w:ascii="宋体" w:hAnsi="宋体"/>
              </w:rPr>
            </w:pPr>
          </w:p>
        </w:tc>
      </w:tr>
    </w:tbl>
    <w:p w:rsidR="007D5A71" w:rsidRDefault="00CE49D3" w:rsidP="00F51B34">
      <w:pPr>
        <w:spacing w:beforeLines="50" w:before="156" w:line="360" w:lineRule="auto"/>
        <w:rPr>
          <w:rFonts w:ascii="宋体" w:hAnsi="宋体"/>
        </w:rPr>
      </w:pPr>
      <w:r>
        <w:rPr>
          <w:rFonts w:ascii="宋体" w:hAnsi="宋体" w:hint="eastAsia"/>
        </w:rPr>
        <w:t>注明：</w:t>
      </w:r>
    </w:p>
    <w:p w:rsidR="007D5A71" w:rsidRDefault="00CE49D3">
      <w:pPr>
        <w:pStyle w:val="af2"/>
        <w:numPr>
          <w:ilvl w:val="0"/>
          <w:numId w:val="77"/>
        </w:numPr>
        <w:spacing w:line="360" w:lineRule="auto"/>
        <w:ind w:firstLineChars="0"/>
        <w:rPr>
          <w:rFonts w:ascii="宋体" w:hAnsi="宋体"/>
        </w:rPr>
      </w:pPr>
      <w:r>
        <w:rPr>
          <w:rFonts w:ascii="宋体" w:hAnsi="宋体" w:hint="eastAsia"/>
        </w:rPr>
        <w:t>投标人必须对应招标文件“用户需求书”中的实质性条款</w:t>
      </w:r>
      <w:r>
        <w:rPr>
          <w:rFonts w:ascii="宋体" w:hAnsi="宋体"/>
        </w:rPr>
        <w:t>(即★号条款)逐条应答并按要求填写表格</w:t>
      </w:r>
      <w:r>
        <w:rPr>
          <w:rFonts w:ascii="宋体" w:hAnsi="宋体" w:hint="eastAsia"/>
        </w:rPr>
        <w:t>；</w:t>
      </w:r>
    </w:p>
    <w:p w:rsidR="007D5A71" w:rsidRDefault="00CE49D3">
      <w:pPr>
        <w:pStyle w:val="af2"/>
        <w:numPr>
          <w:ilvl w:val="0"/>
          <w:numId w:val="77"/>
        </w:numPr>
        <w:spacing w:line="360" w:lineRule="auto"/>
        <w:ind w:firstLineChars="0"/>
        <w:rPr>
          <w:rFonts w:ascii="宋体" w:hAnsi="宋体"/>
        </w:rPr>
      </w:pPr>
      <w:r>
        <w:rPr>
          <w:rFonts w:ascii="宋体" w:hAnsi="宋体" w:hint="eastAsia"/>
        </w:rPr>
        <w:t>若招标文件“用户需求书”中的实质性条款中规定须提交相关证明文件的，须按要求提供，并作为附件附于表格后。未按要求提供或未提供完整的，视为负偏离处理。</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服务条款要求扣分明细响应表（可选）</w:t>
      </w:r>
    </w:p>
    <w:p w:rsidR="007D5A71" w:rsidRDefault="00CE49D3" w:rsidP="00F51B34">
      <w:pPr>
        <w:spacing w:beforeLines="100" w:before="312" w:afterLines="100" w:after="312"/>
        <w:jc w:val="center"/>
        <w:rPr>
          <w:rFonts w:ascii="宋体" w:hAnsi="宋体" w:cs="Times New Roman"/>
          <w:b/>
          <w:spacing w:val="20"/>
          <w:sz w:val="30"/>
          <w:szCs w:val="30"/>
        </w:rPr>
      </w:pPr>
      <w:r>
        <w:rPr>
          <w:rFonts w:ascii="宋体" w:hAnsi="宋体" w:cs="Times New Roman" w:hint="eastAsia"/>
          <w:b/>
          <w:spacing w:val="20"/>
          <w:sz w:val="30"/>
          <w:szCs w:val="30"/>
        </w:rPr>
        <w:t>服务条款要求扣分明细响应表</w:t>
      </w:r>
    </w:p>
    <w:tbl>
      <w:tblPr>
        <w:tblW w:w="8661"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7D5A71">
        <w:trPr>
          <w:trHeight w:val="1536"/>
          <w:jc w:val="center"/>
        </w:trPr>
        <w:tc>
          <w:tcPr>
            <w:tcW w:w="459" w:type="dxa"/>
            <w:vAlign w:val="center"/>
          </w:tcPr>
          <w:p w:rsidR="007D5A71" w:rsidRDefault="00CE49D3">
            <w:pPr>
              <w:jc w:val="center"/>
              <w:rPr>
                <w:rFonts w:ascii="宋体" w:hAnsi="宋体"/>
                <w:szCs w:val="21"/>
              </w:rPr>
            </w:pPr>
            <w:r>
              <w:rPr>
                <w:rFonts w:ascii="宋体" w:hAnsi="宋体" w:hint="eastAsia"/>
                <w:szCs w:val="21"/>
              </w:rPr>
              <w:t>序号</w:t>
            </w:r>
          </w:p>
        </w:tc>
        <w:tc>
          <w:tcPr>
            <w:tcW w:w="2410" w:type="dxa"/>
            <w:vAlign w:val="center"/>
          </w:tcPr>
          <w:p w:rsidR="007D5A71" w:rsidRDefault="00CE49D3">
            <w:pPr>
              <w:jc w:val="center"/>
              <w:rPr>
                <w:rFonts w:ascii="宋体" w:hAnsi="宋体"/>
                <w:szCs w:val="21"/>
              </w:rPr>
            </w:pPr>
            <w:r>
              <w:rPr>
                <w:rFonts w:ascii="宋体" w:hAnsi="宋体" w:hint="eastAsia"/>
              </w:rPr>
              <w:t>用户需求服务条款要求</w:t>
            </w:r>
          </w:p>
        </w:tc>
        <w:tc>
          <w:tcPr>
            <w:tcW w:w="2745" w:type="dxa"/>
            <w:vAlign w:val="center"/>
          </w:tcPr>
          <w:p w:rsidR="007D5A71" w:rsidRDefault="00CE49D3">
            <w:pPr>
              <w:spacing w:line="360" w:lineRule="auto"/>
              <w:jc w:val="center"/>
              <w:rPr>
                <w:rFonts w:ascii="宋体" w:hAnsi="宋体"/>
              </w:rPr>
            </w:pPr>
            <w:r>
              <w:rPr>
                <w:rFonts w:ascii="宋体" w:hAnsi="宋体" w:hint="eastAsia"/>
              </w:rPr>
              <w:t>投标人响应内容</w:t>
            </w:r>
          </w:p>
          <w:p w:rsidR="007D5A71" w:rsidRDefault="00CE49D3">
            <w:pPr>
              <w:spacing w:line="360" w:lineRule="auto"/>
              <w:jc w:val="center"/>
              <w:rPr>
                <w:rFonts w:ascii="宋体" w:hAnsi="宋体"/>
                <w:szCs w:val="21"/>
              </w:rPr>
            </w:pPr>
            <w:r>
              <w:rPr>
                <w:rFonts w:ascii="宋体" w:hAnsi="宋体"/>
              </w:rPr>
              <w:t>(投标人应按</w:t>
            </w:r>
            <w:r>
              <w:rPr>
                <w:rFonts w:ascii="宋体" w:hAnsi="宋体" w:hint="eastAsia"/>
              </w:rPr>
              <w:t>投标时响应的服务实际数据填写</w:t>
            </w:r>
            <w:r>
              <w:rPr>
                <w:rFonts w:ascii="宋体" w:hAnsi="宋体"/>
              </w:rPr>
              <w:t>)</w:t>
            </w:r>
          </w:p>
        </w:tc>
        <w:tc>
          <w:tcPr>
            <w:tcW w:w="1932" w:type="dxa"/>
            <w:vAlign w:val="center"/>
          </w:tcPr>
          <w:p w:rsidR="007D5A71" w:rsidRDefault="00CE49D3">
            <w:pPr>
              <w:spacing w:line="360" w:lineRule="auto"/>
              <w:jc w:val="center"/>
              <w:rPr>
                <w:rFonts w:ascii="宋体" w:hAnsi="宋体"/>
              </w:rPr>
            </w:pPr>
            <w:r>
              <w:rPr>
                <w:rFonts w:ascii="宋体" w:hAnsi="宋体" w:hint="eastAsia"/>
              </w:rPr>
              <w:t>响应情况及说明</w:t>
            </w:r>
            <w:r>
              <w:rPr>
                <w:rFonts w:ascii="宋体" w:hAnsi="宋体"/>
              </w:rPr>
              <w:t>(正偏离/无偏离/负偏离)</w:t>
            </w:r>
          </w:p>
        </w:tc>
        <w:tc>
          <w:tcPr>
            <w:tcW w:w="1115" w:type="dxa"/>
            <w:vAlign w:val="center"/>
          </w:tcPr>
          <w:p w:rsidR="007D5A71" w:rsidRDefault="00CE49D3">
            <w:pPr>
              <w:spacing w:line="360" w:lineRule="auto"/>
              <w:jc w:val="center"/>
              <w:rPr>
                <w:rFonts w:ascii="宋体" w:hAnsi="宋体"/>
              </w:rPr>
            </w:pPr>
            <w:r>
              <w:rPr>
                <w:rFonts w:ascii="宋体" w:hAnsi="宋体" w:hint="eastAsia"/>
              </w:rPr>
              <w:t>查阅</w:t>
            </w:r>
            <w:r>
              <w:rPr>
                <w:rFonts w:ascii="宋体" w:hAnsi="宋体"/>
              </w:rPr>
              <w:t>/证明文件索引页码</w:t>
            </w:r>
          </w:p>
        </w:tc>
      </w:tr>
      <w:tr w:rsidR="007D5A71">
        <w:trPr>
          <w:trHeight w:val="691"/>
          <w:jc w:val="center"/>
        </w:trPr>
        <w:tc>
          <w:tcPr>
            <w:tcW w:w="459" w:type="dxa"/>
            <w:vAlign w:val="center"/>
          </w:tcPr>
          <w:p w:rsidR="007D5A71" w:rsidRDefault="00CE49D3">
            <w:pPr>
              <w:jc w:val="center"/>
              <w:rPr>
                <w:rFonts w:ascii="宋体" w:hAnsi="宋体"/>
                <w:szCs w:val="21"/>
              </w:rPr>
            </w:pPr>
            <w:r>
              <w:rPr>
                <w:rFonts w:ascii="宋体" w:hAnsi="宋体"/>
                <w:szCs w:val="21"/>
              </w:rPr>
              <w:t>1</w:t>
            </w:r>
          </w:p>
        </w:tc>
        <w:tc>
          <w:tcPr>
            <w:tcW w:w="2410" w:type="dxa"/>
            <w:vAlign w:val="center"/>
          </w:tcPr>
          <w:p w:rsidR="007D5A71" w:rsidRDefault="007D5A71">
            <w:pPr>
              <w:jc w:val="center"/>
              <w:rPr>
                <w:rFonts w:ascii="宋体" w:hAnsi="宋体"/>
                <w:szCs w:val="21"/>
              </w:rPr>
            </w:pPr>
          </w:p>
        </w:tc>
        <w:tc>
          <w:tcPr>
            <w:tcW w:w="2745" w:type="dxa"/>
            <w:vAlign w:val="center"/>
          </w:tcPr>
          <w:p w:rsidR="007D5A71" w:rsidRDefault="007D5A71">
            <w:pPr>
              <w:jc w:val="center"/>
              <w:rPr>
                <w:rFonts w:ascii="宋体" w:hAnsi="宋体"/>
                <w:szCs w:val="21"/>
              </w:rPr>
            </w:pPr>
          </w:p>
        </w:tc>
        <w:tc>
          <w:tcPr>
            <w:tcW w:w="1932" w:type="dxa"/>
            <w:vAlign w:val="center"/>
          </w:tcPr>
          <w:p w:rsidR="007D5A71" w:rsidRDefault="007D5A71">
            <w:pPr>
              <w:jc w:val="center"/>
              <w:rPr>
                <w:rFonts w:ascii="宋体" w:hAnsi="宋体"/>
                <w:szCs w:val="21"/>
              </w:rPr>
            </w:pPr>
          </w:p>
        </w:tc>
        <w:tc>
          <w:tcPr>
            <w:tcW w:w="1115" w:type="dxa"/>
            <w:vAlign w:val="center"/>
          </w:tcPr>
          <w:p w:rsidR="007D5A71" w:rsidRDefault="007D5A71">
            <w:pPr>
              <w:jc w:val="center"/>
              <w:rPr>
                <w:rFonts w:ascii="宋体" w:hAnsi="宋体"/>
                <w:szCs w:val="21"/>
              </w:rPr>
            </w:pPr>
          </w:p>
        </w:tc>
      </w:tr>
      <w:tr w:rsidR="007D5A71">
        <w:trPr>
          <w:trHeight w:val="701"/>
          <w:jc w:val="center"/>
        </w:trPr>
        <w:tc>
          <w:tcPr>
            <w:tcW w:w="459" w:type="dxa"/>
            <w:vAlign w:val="center"/>
          </w:tcPr>
          <w:p w:rsidR="007D5A71" w:rsidRDefault="00CE49D3">
            <w:pPr>
              <w:jc w:val="center"/>
              <w:rPr>
                <w:rFonts w:ascii="宋体" w:hAnsi="宋体"/>
                <w:szCs w:val="21"/>
              </w:rPr>
            </w:pPr>
            <w:r>
              <w:rPr>
                <w:rFonts w:ascii="宋体" w:hAnsi="宋体"/>
                <w:szCs w:val="21"/>
              </w:rPr>
              <w:t>2</w:t>
            </w:r>
          </w:p>
        </w:tc>
        <w:tc>
          <w:tcPr>
            <w:tcW w:w="2410" w:type="dxa"/>
            <w:vAlign w:val="center"/>
          </w:tcPr>
          <w:p w:rsidR="007D5A71" w:rsidRDefault="007D5A71">
            <w:pPr>
              <w:jc w:val="center"/>
              <w:rPr>
                <w:rFonts w:ascii="宋体" w:hAnsi="宋体"/>
                <w:szCs w:val="21"/>
              </w:rPr>
            </w:pPr>
          </w:p>
        </w:tc>
        <w:tc>
          <w:tcPr>
            <w:tcW w:w="2745" w:type="dxa"/>
            <w:vAlign w:val="center"/>
          </w:tcPr>
          <w:p w:rsidR="007D5A71" w:rsidRDefault="007D5A71">
            <w:pPr>
              <w:jc w:val="center"/>
              <w:rPr>
                <w:rFonts w:ascii="宋体" w:hAnsi="宋体"/>
                <w:szCs w:val="21"/>
              </w:rPr>
            </w:pPr>
          </w:p>
        </w:tc>
        <w:tc>
          <w:tcPr>
            <w:tcW w:w="1932" w:type="dxa"/>
            <w:vAlign w:val="center"/>
          </w:tcPr>
          <w:p w:rsidR="007D5A71" w:rsidRDefault="007D5A71">
            <w:pPr>
              <w:jc w:val="center"/>
              <w:rPr>
                <w:rFonts w:ascii="宋体" w:hAnsi="宋体"/>
                <w:szCs w:val="21"/>
              </w:rPr>
            </w:pPr>
          </w:p>
        </w:tc>
        <w:tc>
          <w:tcPr>
            <w:tcW w:w="1115" w:type="dxa"/>
            <w:vAlign w:val="center"/>
          </w:tcPr>
          <w:p w:rsidR="007D5A71" w:rsidRDefault="007D5A71">
            <w:pPr>
              <w:jc w:val="center"/>
              <w:rPr>
                <w:rFonts w:ascii="宋体" w:hAnsi="宋体"/>
                <w:szCs w:val="21"/>
              </w:rPr>
            </w:pPr>
          </w:p>
        </w:tc>
      </w:tr>
      <w:tr w:rsidR="007D5A71">
        <w:trPr>
          <w:trHeight w:val="697"/>
          <w:jc w:val="center"/>
        </w:trPr>
        <w:tc>
          <w:tcPr>
            <w:tcW w:w="459" w:type="dxa"/>
            <w:vAlign w:val="center"/>
          </w:tcPr>
          <w:p w:rsidR="007D5A71" w:rsidRDefault="00CE49D3">
            <w:pPr>
              <w:jc w:val="center"/>
              <w:rPr>
                <w:rFonts w:ascii="宋体" w:hAnsi="宋体"/>
                <w:szCs w:val="21"/>
              </w:rPr>
            </w:pPr>
            <w:r>
              <w:rPr>
                <w:rFonts w:ascii="宋体" w:hAnsi="宋体"/>
                <w:szCs w:val="21"/>
              </w:rPr>
              <w:t>3</w:t>
            </w:r>
          </w:p>
        </w:tc>
        <w:tc>
          <w:tcPr>
            <w:tcW w:w="2410" w:type="dxa"/>
            <w:vAlign w:val="center"/>
          </w:tcPr>
          <w:p w:rsidR="007D5A71" w:rsidRDefault="007D5A71">
            <w:pPr>
              <w:jc w:val="center"/>
              <w:rPr>
                <w:rFonts w:ascii="宋体" w:hAnsi="宋体"/>
                <w:szCs w:val="21"/>
              </w:rPr>
            </w:pPr>
          </w:p>
        </w:tc>
        <w:tc>
          <w:tcPr>
            <w:tcW w:w="2745" w:type="dxa"/>
            <w:vAlign w:val="center"/>
          </w:tcPr>
          <w:p w:rsidR="007D5A71" w:rsidRDefault="007D5A71">
            <w:pPr>
              <w:jc w:val="center"/>
              <w:rPr>
                <w:rFonts w:ascii="宋体" w:hAnsi="宋体"/>
                <w:szCs w:val="21"/>
              </w:rPr>
            </w:pPr>
          </w:p>
        </w:tc>
        <w:tc>
          <w:tcPr>
            <w:tcW w:w="1932" w:type="dxa"/>
            <w:vAlign w:val="center"/>
          </w:tcPr>
          <w:p w:rsidR="007D5A71" w:rsidRDefault="007D5A71">
            <w:pPr>
              <w:jc w:val="center"/>
              <w:rPr>
                <w:rFonts w:ascii="宋体" w:hAnsi="宋体"/>
                <w:szCs w:val="21"/>
              </w:rPr>
            </w:pPr>
          </w:p>
        </w:tc>
        <w:tc>
          <w:tcPr>
            <w:tcW w:w="1115" w:type="dxa"/>
            <w:vAlign w:val="center"/>
          </w:tcPr>
          <w:p w:rsidR="007D5A71" w:rsidRDefault="007D5A71">
            <w:pPr>
              <w:jc w:val="center"/>
              <w:rPr>
                <w:rFonts w:ascii="宋体" w:hAnsi="宋体"/>
                <w:szCs w:val="21"/>
              </w:rPr>
            </w:pPr>
          </w:p>
        </w:tc>
      </w:tr>
      <w:tr w:rsidR="007D5A71">
        <w:trPr>
          <w:trHeight w:val="693"/>
          <w:jc w:val="center"/>
        </w:trPr>
        <w:tc>
          <w:tcPr>
            <w:tcW w:w="459" w:type="dxa"/>
            <w:vAlign w:val="center"/>
          </w:tcPr>
          <w:p w:rsidR="007D5A71" w:rsidRDefault="00CE49D3">
            <w:pPr>
              <w:jc w:val="center"/>
              <w:rPr>
                <w:rFonts w:ascii="宋体" w:hAnsi="宋体"/>
                <w:szCs w:val="21"/>
              </w:rPr>
            </w:pPr>
            <w:r>
              <w:rPr>
                <w:rFonts w:ascii="宋体" w:hAnsi="宋体"/>
                <w:szCs w:val="21"/>
              </w:rPr>
              <w:t>…</w:t>
            </w:r>
          </w:p>
        </w:tc>
        <w:tc>
          <w:tcPr>
            <w:tcW w:w="2410" w:type="dxa"/>
            <w:vAlign w:val="center"/>
          </w:tcPr>
          <w:p w:rsidR="007D5A71" w:rsidRDefault="007D5A71">
            <w:pPr>
              <w:jc w:val="center"/>
              <w:rPr>
                <w:rFonts w:ascii="宋体" w:hAnsi="宋体"/>
                <w:szCs w:val="21"/>
              </w:rPr>
            </w:pPr>
          </w:p>
        </w:tc>
        <w:tc>
          <w:tcPr>
            <w:tcW w:w="2745" w:type="dxa"/>
            <w:vAlign w:val="center"/>
          </w:tcPr>
          <w:p w:rsidR="007D5A71" w:rsidRDefault="007D5A71">
            <w:pPr>
              <w:jc w:val="center"/>
              <w:rPr>
                <w:rFonts w:ascii="宋体" w:hAnsi="宋体"/>
                <w:szCs w:val="21"/>
              </w:rPr>
            </w:pPr>
          </w:p>
        </w:tc>
        <w:tc>
          <w:tcPr>
            <w:tcW w:w="1932" w:type="dxa"/>
            <w:vAlign w:val="center"/>
          </w:tcPr>
          <w:p w:rsidR="007D5A71" w:rsidRDefault="007D5A71">
            <w:pPr>
              <w:jc w:val="center"/>
              <w:rPr>
                <w:rFonts w:ascii="宋体" w:hAnsi="宋体"/>
                <w:szCs w:val="21"/>
              </w:rPr>
            </w:pPr>
          </w:p>
        </w:tc>
        <w:tc>
          <w:tcPr>
            <w:tcW w:w="1115" w:type="dxa"/>
            <w:vAlign w:val="center"/>
          </w:tcPr>
          <w:p w:rsidR="007D5A71" w:rsidRDefault="007D5A71">
            <w:pPr>
              <w:jc w:val="center"/>
              <w:rPr>
                <w:rFonts w:ascii="宋体" w:hAnsi="宋体"/>
                <w:szCs w:val="21"/>
              </w:rPr>
            </w:pPr>
          </w:p>
        </w:tc>
      </w:tr>
    </w:tbl>
    <w:p w:rsidR="007D5A71" w:rsidRDefault="00CE49D3" w:rsidP="00F51B34">
      <w:pPr>
        <w:spacing w:beforeLines="50" w:before="156" w:line="360" w:lineRule="auto"/>
        <w:rPr>
          <w:rFonts w:ascii="宋体" w:hAnsi="宋体"/>
        </w:rPr>
      </w:pPr>
      <w:r>
        <w:rPr>
          <w:rFonts w:ascii="宋体" w:hAnsi="宋体" w:hint="eastAsia"/>
        </w:rPr>
        <w:t>注明：</w:t>
      </w:r>
    </w:p>
    <w:p w:rsidR="007D5A71" w:rsidRDefault="00CE49D3">
      <w:pPr>
        <w:pStyle w:val="af2"/>
        <w:numPr>
          <w:ilvl w:val="0"/>
          <w:numId w:val="78"/>
        </w:numPr>
        <w:spacing w:line="360" w:lineRule="auto"/>
        <w:ind w:firstLineChars="0"/>
        <w:rPr>
          <w:rFonts w:ascii="宋体" w:hAnsi="宋体"/>
          <w:spacing w:val="4"/>
        </w:rPr>
      </w:pPr>
      <w:r>
        <w:rPr>
          <w:rFonts w:ascii="宋体" w:hAnsi="宋体" w:hint="eastAsia"/>
          <w:spacing w:val="4"/>
        </w:rPr>
        <w:t>投标人必须对应招标文件</w:t>
      </w:r>
      <w:r>
        <w:rPr>
          <w:rFonts w:ascii="宋体" w:hAnsi="宋体" w:cs="Times New Roman" w:hint="eastAsia"/>
          <w:bCs/>
          <w:spacing w:val="4"/>
          <w:szCs w:val="21"/>
        </w:rPr>
        <w:t>“用户需求书”要求的服务内容</w:t>
      </w:r>
      <w:r>
        <w:rPr>
          <w:rFonts w:ascii="宋体" w:hAnsi="宋体" w:hint="eastAsia"/>
          <w:spacing w:val="4"/>
        </w:rPr>
        <w:t>条款</w:t>
      </w:r>
      <w:r>
        <w:rPr>
          <w:rFonts w:ascii="宋体" w:hAnsi="宋体"/>
        </w:rPr>
        <w:t>(即▲号条款)</w:t>
      </w:r>
      <w:r>
        <w:rPr>
          <w:rFonts w:ascii="宋体" w:hAnsi="宋体" w:hint="eastAsia"/>
          <w:spacing w:val="4"/>
        </w:rPr>
        <w:t>逐条应答并按要求填写表格。</w:t>
      </w:r>
    </w:p>
    <w:p w:rsidR="007D5A71" w:rsidRDefault="00CE49D3">
      <w:pPr>
        <w:pStyle w:val="af2"/>
        <w:numPr>
          <w:ilvl w:val="0"/>
          <w:numId w:val="78"/>
        </w:numPr>
        <w:spacing w:line="360" w:lineRule="auto"/>
        <w:ind w:firstLineChars="0"/>
        <w:rPr>
          <w:rFonts w:ascii="宋体" w:hAnsi="宋体"/>
        </w:rPr>
      </w:pPr>
      <w:r>
        <w:rPr>
          <w:rFonts w:ascii="宋体" w:hAnsi="宋体" w:hint="eastAsia"/>
          <w:szCs w:val="21"/>
        </w:rPr>
        <w:t>需提供证明资料内容详见</w:t>
      </w:r>
      <w:r>
        <w:rPr>
          <w:rFonts w:ascii="宋体" w:hAnsi="宋体" w:hint="eastAsia"/>
          <w:szCs w:val="21"/>
          <w:u w:val="single"/>
        </w:rPr>
        <w:t>（招标文件第五部分</w:t>
      </w:r>
      <w:r>
        <w:rPr>
          <w:rFonts w:ascii="宋体" w:hAnsi="宋体"/>
          <w:szCs w:val="21"/>
          <w:u w:val="single"/>
        </w:rPr>
        <w:t xml:space="preserve"> </w:t>
      </w:r>
      <w:r>
        <w:rPr>
          <w:rFonts w:ascii="宋体" w:hAnsi="宋体" w:hint="eastAsia"/>
          <w:szCs w:val="21"/>
          <w:u w:val="single"/>
        </w:rPr>
        <w:t>评标方法、步骤、标准之</w:t>
      </w:r>
      <w:r>
        <w:rPr>
          <w:rFonts w:ascii="宋体" w:hAnsi="宋体" w:hint="eastAsia"/>
          <w:kern w:val="0"/>
          <w:szCs w:val="21"/>
          <w:u w:val="single"/>
        </w:rPr>
        <w:t>附表三</w:t>
      </w:r>
      <w:r>
        <w:rPr>
          <w:rFonts w:ascii="宋体" w:hAnsi="宋体" w:hint="eastAsia"/>
          <w:szCs w:val="21"/>
          <w:u w:val="single"/>
        </w:rPr>
        <w:t>详细评审表相对应条款）</w:t>
      </w:r>
      <w:r>
        <w:rPr>
          <w:rFonts w:ascii="宋体" w:hAnsi="宋体" w:hint="eastAsia"/>
          <w:szCs w:val="21"/>
        </w:rPr>
        <w:t>，提供的证明资料</w:t>
      </w:r>
      <w:r>
        <w:rPr>
          <w:rFonts w:ascii="宋体" w:hAnsi="宋体" w:hint="eastAsia"/>
        </w:rPr>
        <w:t>作为附件附于表格后。未按要求提供或未提供完整的，视为负偏离处理。</w:t>
      </w: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p w:rsidR="007D5A71" w:rsidRDefault="007D5A71">
      <w:pPr>
        <w:spacing w:line="360" w:lineRule="auto"/>
        <w:rPr>
          <w:rFonts w:ascii="宋体" w:hAnsi="宋体"/>
          <w:szCs w:val="21"/>
        </w:rPr>
      </w:pPr>
    </w:p>
    <w:tbl>
      <w:tblPr>
        <w:tblStyle w:val="af1"/>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szCs w:val="21"/>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投标保证金汇入情况说明</w:t>
      </w:r>
    </w:p>
    <w:p w:rsidR="007D5A71" w:rsidRDefault="00CE49D3" w:rsidP="00F51B34">
      <w:pPr>
        <w:spacing w:beforeLines="100" w:before="312" w:afterLines="100" w:after="312"/>
        <w:jc w:val="center"/>
        <w:rPr>
          <w:rFonts w:ascii="宋体" w:hAnsi="宋体"/>
          <w:b/>
          <w:spacing w:val="20"/>
          <w:sz w:val="30"/>
          <w:szCs w:val="30"/>
        </w:rPr>
      </w:pPr>
      <w:r>
        <w:rPr>
          <w:rFonts w:ascii="宋体" w:hAnsi="宋体" w:hint="eastAsia"/>
          <w:b/>
          <w:spacing w:val="20"/>
          <w:sz w:val="30"/>
          <w:szCs w:val="30"/>
        </w:rPr>
        <w:t>投标保证金汇入情况说明</w:t>
      </w:r>
    </w:p>
    <w:p w:rsidR="007D5A71" w:rsidRDefault="00CE49D3" w:rsidP="00F51B34">
      <w:pPr>
        <w:spacing w:beforeLines="150" w:before="468" w:afterLines="100" w:after="312" w:line="360" w:lineRule="auto"/>
        <w:rPr>
          <w:rFonts w:ascii="宋体" w:hAnsi="宋体"/>
          <w:b/>
        </w:rPr>
      </w:pPr>
      <w:r>
        <w:rPr>
          <w:rFonts w:ascii="宋体" w:hAnsi="宋体" w:hint="eastAsia"/>
          <w:b/>
        </w:rPr>
        <w:t>致：广东</w:t>
      </w:r>
      <w:proofErr w:type="gramStart"/>
      <w:r>
        <w:rPr>
          <w:rFonts w:ascii="宋体" w:hAnsi="宋体" w:hint="eastAsia"/>
          <w:b/>
        </w:rPr>
        <w:t>智汇城市</w:t>
      </w:r>
      <w:proofErr w:type="gramEnd"/>
      <w:r>
        <w:rPr>
          <w:rFonts w:ascii="宋体" w:hAnsi="宋体" w:hint="eastAsia"/>
          <w:b/>
        </w:rPr>
        <w:t>建设项目管理有限公司</w:t>
      </w:r>
    </w:p>
    <w:p w:rsidR="007D5A71" w:rsidRDefault="00CE49D3">
      <w:pPr>
        <w:spacing w:line="360" w:lineRule="auto"/>
        <w:ind w:firstLineChars="200" w:firstLine="422"/>
        <w:rPr>
          <w:rFonts w:ascii="宋体" w:hAnsi="宋体"/>
          <w:szCs w:val="21"/>
        </w:rPr>
      </w:pPr>
      <w:r>
        <w:rPr>
          <w:rFonts w:ascii="宋体" w:hAnsi="宋体" w:hint="eastAsia"/>
          <w:b/>
          <w:bCs/>
          <w:szCs w:val="21"/>
        </w:rPr>
        <w:t>本单位已按</w:t>
      </w:r>
      <w:r>
        <w:rPr>
          <w:rFonts w:ascii="宋体" w:hAnsi="宋体"/>
          <w:b/>
          <w:bCs/>
          <w:szCs w:val="21"/>
          <w:u w:val="single"/>
        </w:rPr>
        <w:t xml:space="preserve">     （</w:t>
      </w:r>
      <w:r>
        <w:rPr>
          <w:rFonts w:ascii="宋体" w:hAnsi="宋体" w:hint="eastAsia"/>
          <w:b/>
          <w:bCs/>
          <w:szCs w:val="21"/>
          <w:u w:val="single"/>
        </w:rPr>
        <w:t>项目名称）</w:t>
      </w:r>
      <w:r>
        <w:rPr>
          <w:rFonts w:ascii="宋体" w:hAnsi="宋体"/>
          <w:b/>
          <w:bCs/>
          <w:szCs w:val="21"/>
          <w:u w:val="single"/>
        </w:rPr>
        <w:t xml:space="preserve">     </w:t>
      </w:r>
      <w:r>
        <w:rPr>
          <w:rFonts w:ascii="宋体" w:hAnsi="宋体" w:hint="eastAsia"/>
          <w:b/>
          <w:bCs/>
          <w:szCs w:val="21"/>
        </w:rPr>
        <w:t>项目（项目编号：</w:t>
      </w:r>
      <w:r>
        <w:rPr>
          <w:rFonts w:ascii="宋体" w:hAnsi="宋体"/>
          <w:b/>
          <w:bCs/>
          <w:szCs w:val="21"/>
          <w:u w:val="single"/>
        </w:rPr>
        <w:t xml:space="preserve">             </w:t>
      </w:r>
      <w:r>
        <w:rPr>
          <w:rFonts w:ascii="宋体" w:hAnsi="宋体" w:hint="eastAsia"/>
          <w:b/>
          <w:bCs/>
          <w:szCs w:val="21"/>
        </w:rPr>
        <w:t>）的招标文件要求，于</w:t>
      </w:r>
      <w:r>
        <w:rPr>
          <w:rFonts w:ascii="宋体" w:hAnsi="宋体"/>
          <w:b/>
          <w:bCs/>
          <w:szCs w:val="21"/>
          <w:u w:val="single"/>
        </w:rPr>
        <w:t xml:space="preserve">   </w:t>
      </w:r>
      <w:r>
        <w:rPr>
          <w:rFonts w:ascii="宋体" w:hAnsi="宋体" w:hint="eastAsia"/>
          <w:b/>
          <w:bCs/>
          <w:szCs w:val="21"/>
        </w:rPr>
        <w:t>年</w:t>
      </w:r>
      <w:r>
        <w:rPr>
          <w:rFonts w:ascii="宋体" w:hAnsi="宋体"/>
          <w:b/>
          <w:bCs/>
          <w:szCs w:val="21"/>
          <w:u w:val="single"/>
        </w:rPr>
        <w:t xml:space="preserve">   </w:t>
      </w:r>
      <w:r>
        <w:rPr>
          <w:rFonts w:ascii="宋体" w:hAnsi="宋体" w:hint="eastAsia"/>
          <w:b/>
          <w:bCs/>
          <w:szCs w:val="21"/>
        </w:rPr>
        <w:t>月</w:t>
      </w:r>
      <w:r>
        <w:rPr>
          <w:rFonts w:ascii="宋体" w:hAnsi="宋体"/>
          <w:b/>
          <w:bCs/>
          <w:szCs w:val="21"/>
          <w:u w:val="single"/>
        </w:rPr>
        <w:t xml:space="preserve">   </w:t>
      </w:r>
      <w:r>
        <w:rPr>
          <w:rFonts w:ascii="宋体" w:hAnsi="宋体" w:hint="eastAsia"/>
          <w:b/>
          <w:bCs/>
          <w:szCs w:val="21"/>
        </w:rPr>
        <w:t>日前以</w:t>
      </w:r>
      <w:r>
        <w:rPr>
          <w:rFonts w:ascii="宋体" w:hAnsi="宋体"/>
          <w:b/>
          <w:bCs/>
          <w:szCs w:val="21"/>
          <w:u w:val="single"/>
        </w:rPr>
        <w:t xml:space="preserve">       </w:t>
      </w:r>
      <w:r>
        <w:rPr>
          <w:rFonts w:ascii="宋体" w:hAnsi="宋体" w:hint="eastAsia"/>
          <w:b/>
          <w:bCs/>
          <w:szCs w:val="21"/>
        </w:rPr>
        <w:t>（付款形式）方式汇入指定</w:t>
      </w:r>
      <w:proofErr w:type="gramStart"/>
      <w:r>
        <w:rPr>
          <w:rFonts w:ascii="宋体" w:hAnsi="宋体" w:hint="eastAsia"/>
          <w:b/>
          <w:bCs/>
          <w:szCs w:val="21"/>
        </w:rPr>
        <w:t>帐户</w:t>
      </w:r>
      <w:proofErr w:type="gramEnd"/>
      <w:r>
        <w:rPr>
          <w:rFonts w:ascii="宋体" w:hAnsi="宋体" w:hint="eastAsia"/>
          <w:b/>
          <w:bCs/>
          <w:szCs w:val="21"/>
        </w:rPr>
        <w:t>（</w:t>
      </w:r>
      <w:proofErr w:type="gramStart"/>
      <w:r>
        <w:rPr>
          <w:rFonts w:ascii="宋体" w:hAnsi="宋体" w:hint="eastAsia"/>
          <w:b/>
          <w:bCs/>
          <w:szCs w:val="21"/>
        </w:rPr>
        <w:t>帐户</w:t>
      </w:r>
      <w:proofErr w:type="gramEnd"/>
      <w:r>
        <w:rPr>
          <w:rFonts w:ascii="宋体" w:hAnsi="宋体" w:hint="eastAsia"/>
          <w:b/>
          <w:bCs/>
          <w:szCs w:val="21"/>
        </w:rPr>
        <w:t>名称：</w:t>
      </w:r>
      <w:r>
        <w:rPr>
          <w:rFonts w:ascii="宋体" w:hAnsi="宋体"/>
          <w:b/>
          <w:bCs/>
          <w:szCs w:val="21"/>
          <w:u w:val="single"/>
        </w:rPr>
        <w:t xml:space="preserve">                  </w:t>
      </w:r>
      <w:r>
        <w:rPr>
          <w:rFonts w:ascii="宋体" w:hAnsi="宋体" w:hint="eastAsia"/>
          <w:b/>
          <w:bCs/>
          <w:szCs w:val="21"/>
        </w:rPr>
        <w:t>，</w:t>
      </w:r>
      <w:proofErr w:type="gramStart"/>
      <w:r>
        <w:rPr>
          <w:rFonts w:ascii="宋体" w:hAnsi="宋体" w:hint="eastAsia"/>
          <w:b/>
          <w:bCs/>
          <w:szCs w:val="21"/>
        </w:rPr>
        <w:t>帐号</w:t>
      </w:r>
      <w:proofErr w:type="gramEnd"/>
      <w:r>
        <w:rPr>
          <w:rFonts w:ascii="宋体" w:hAnsi="宋体" w:hint="eastAsia"/>
          <w:b/>
          <w:bCs/>
          <w:szCs w:val="21"/>
        </w:rPr>
        <w:t>：</w:t>
      </w:r>
      <w:r>
        <w:rPr>
          <w:rFonts w:ascii="宋体" w:hAnsi="宋体"/>
          <w:b/>
          <w:bCs/>
          <w:szCs w:val="21"/>
          <w:u w:val="single"/>
        </w:rPr>
        <w:t xml:space="preserve">                  </w:t>
      </w:r>
      <w:r>
        <w:rPr>
          <w:rFonts w:ascii="宋体" w:hAnsi="宋体" w:hint="eastAsia"/>
          <w:b/>
          <w:bCs/>
          <w:szCs w:val="21"/>
        </w:rPr>
        <w:t>，开户银行：</w:t>
      </w:r>
      <w:r>
        <w:rPr>
          <w:rFonts w:ascii="宋体" w:hAnsi="宋体"/>
          <w:b/>
          <w:bCs/>
          <w:szCs w:val="21"/>
          <w:u w:val="single"/>
        </w:rPr>
        <w:t xml:space="preserve">                 </w:t>
      </w:r>
      <w:r>
        <w:rPr>
          <w:rFonts w:ascii="宋体" w:hAnsi="宋体" w:hint="eastAsia"/>
          <w:b/>
          <w:bCs/>
          <w:szCs w:val="21"/>
        </w:rPr>
        <w:t>）。</w:t>
      </w:r>
    </w:p>
    <w:p w:rsidR="007D5A71" w:rsidRDefault="00CE49D3">
      <w:pPr>
        <w:spacing w:line="360" w:lineRule="auto"/>
        <w:ind w:firstLineChars="200" w:firstLine="420"/>
        <w:rPr>
          <w:rFonts w:ascii="宋体" w:hAnsi="宋体"/>
          <w:szCs w:val="21"/>
        </w:rPr>
      </w:pPr>
      <w:r>
        <w:rPr>
          <w:rFonts w:ascii="宋体" w:hAnsi="宋体" w:hint="eastAsia"/>
          <w:szCs w:val="21"/>
        </w:rPr>
        <w:t>本单位投标保证金的汇款情况：（详见附件－投标保证金汇款凭证）</w:t>
      </w:r>
    </w:p>
    <w:p w:rsidR="007D5A71" w:rsidRDefault="00CE49D3">
      <w:pPr>
        <w:spacing w:line="360" w:lineRule="auto"/>
        <w:ind w:firstLineChars="200" w:firstLine="420"/>
        <w:rPr>
          <w:rFonts w:ascii="宋体" w:hAnsi="宋体"/>
          <w:szCs w:val="21"/>
        </w:rPr>
      </w:pPr>
      <w:r>
        <w:rPr>
          <w:rFonts w:ascii="宋体" w:hAnsi="宋体" w:hint="eastAsia"/>
          <w:szCs w:val="21"/>
        </w:rPr>
        <w:t>汇出时间：</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rPr>
        <w:t>日；</w:t>
      </w:r>
    </w:p>
    <w:p w:rsidR="007D5A71" w:rsidRDefault="00CE49D3">
      <w:pPr>
        <w:spacing w:line="360" w:lineRule="auto"/>
        <w:ind w:firstLineChars="200" w:firstLine="420"/>
        <w:rPr>
          <w:rFonts w:ascii="宋体" w:hAnsi="宋体"/>
          <w:szCs w:val="21"/>
          <w:u w:val="single"/>
        </w:rPr>
      </w:pPr>
      <w:r>
        <w:rPr>
          <w:rFonts w:ascii="宋体" w:hAnsi="宋体" w:hint="eastAsia"/>
          <w:szCs w:val="21"/>
        </w:rPr>
        <w:t>汇款金额：（大写）人民币</w:t>
      </w:r>
      <w:r>
        <w:rPr>
          <w:rFonts w:ascii="宋体" w:hAnsi="宋体"/>
          <w:szCs w:val="21"/>
          <w:u w:val="single"/>
        </w:rPr>
        <w:t xml:space="preserve">                    </w:t>
      </w:r>
      <w:r>
        <w:rPr>
          <w:rFonts w:ascii="宋体" w:hAnsi="宋体" w:hint="eastAsia"/>
          <w:szCs w:val="21"/>
        </w:rPr>
        <w:t>元（小写：￥</w:t>
      </w:r>
      <w:r>
        <w:rPr>
          <w:rFonts w:ascii="宋体" w:hAnsi="宋体"/>
          <w:szCs w:val="21"/>
          <w:u w:val="single"/>
        </w:rPr>
        <w:t xml:space="preserve">                    </w:t>
      </w:r>
      <w:r>
        <w:rPr>
          <w:rFonts w:ascii="宋体" w:hAnsi="宋体" w:hint="eastAsia"/>
          <w:szCs w:val="21"/>
        </w:rPr>
        <w:t>元），</w:t>
      </w:r>
    </w:p>
    <w:p w:rsidR="007D5A71" w:rsidRDefault="00CE49D3">
      <w:pPr>
        <w:spacing w:line="360" w:lineRule="auto"/>
        <w:ind w:firstLineChars="200" w:firstLine="420"/>
        <w:rPr>
          <w:rFonts w:ascii="宋体" w:hAnsi="宋体"/>
          <w:szCs w:val="21"/>
          <w:u w:val="single"/>
        </w:rPr>
      </w:pPr>
      <w:r>
        <w:rPr>
          <w:rFonts w:ascii="宋体" w:hAnsi="宋体" w:hint="eastAsia"/>
          <w:szCs w:val="21"/>
        </w:rPr>
        <w:t>汇款</w:t>
      </w:r>
      <w:proofErr w:type="gramStart"/>
      <w:r>
        <w:rPr>
          <w:rFonts w:ascii="宋体" w:hAnsi="宋体" w:hint="eastAsia"/>
          <w:szCs w:val="21"/>
        </w:rPr>
        <w:t>帐户</w:t>
      </w:r>
      <w:proofErr w:type="gramEnd"/>
      <w:r>
        <w:rPr>
          <w:rFonts w:ascii="宋体" w:hAnsi="宋体" w:hint="eastAsia"/>
          <w:szCs w:val="21"/>
        </w:rPr>
        <w:t>名称：</w:t>
      </w:r>
      <w:r>
        <w:rPr>
          <w:rFonts w:ascii="宋体" w:hAnsi="宋体"/>
          <w:szCs w:val="21"/>
          <w:u w:val="single"/>
        </w:rPr>
        <w:t xml:space="preserve">         （必须是投标时使用的</w:t>
      </w:r>
      <w:proofErr w:type="gramStart"/>
      <w:r>
        <w:rPr>
          <w:rFonts w:ascii="宋体" w:hAnsi="宋体"/>
          <w:szCs w:val="21"/>
          <w:u w:val="single"/>
        </w:rPr>
        <w:t>帐户</w:t>
      </w:r>
      <w:proofErr w:type="gramEnd"/>
      <w:r>
        <w:rPr>
          <w:rFonts w:ascii="宋体" w:hAnsi="宋体"/>
          <w:szCs w:val="21"/>
          <w:u w:val="single"/>
        </w:rPr>
        <w:t xml:space="preserve">名）                        </w:t>
      </w:r>
    </w:p>
    <w:p w:rsidR="007D5A71" w:rsidRDefault="00CE49D3">
      <w:pPr>
        <w:spacing w:line="360" w:lineRule="auto"/>
        <w:ind w:firstLineChars="200" w:firstLine="420"/>
        <w:rPr>
          <w:rFonts w:ascii="宋体" w:hAnsi="宋体"/>
          <w:szCs w:val="21"/>
        </w:rPr>
      </w:pPr>
      <w:r>
        <w:rPr>
          <w:rFonts w:ascii="宋体" w:hAnsi="宋体" w:hint="eastAsia"/>
          <w:szCs w:val="21"/>
        </w:rPr>
        <w:t>帐</w:t>
      </w:r>
      <w:r>
        <w:rPr>
          <w:rFonts w:ascii="宋体" w:hAnsi="宋体"/>
          <w:szCs w:val="21"/>
        </w:rPr>
        <w:t xml:space="preserve">    </w:t>
      </w:r>
      <w:r>
        <w:rPr>
          <w:rFonts w:ascii="宋体" w:hAnsi="宋体" w:hint="eastAsia"/>
          <w:szCs w:val="21"/>
        </w:rPr>
        <w:t>号：</w:t>
      </w:r>
      <w:r>
        <w:rPr>
          <w:rFonts w:ascii="宋体" w:hAnsi="宋体"/>
          <w:szCs w:val="21"/>
          <w:u w:val="single"/>
        </w:rPr>
        <w:t xml:space="preserve">              （必须是投标时使用的</w:t>
      </w:r>
      <w:proofErr w:type="gramStart"/>
      <w:r>
        <w:rPr>
          <w:rFonts w:ascii="宋体" w:hAnsi="宋体"/>
          <w:szCs w:val="21"/>
          <w:u w:val="single"/>
        </w:rPr>
        <w:t>帐号</w:t>
      </w:r>
      <w:proofErr w:type="gramEnd"/>
      <w:r>
        <w:rPr>
          <w:rFonts w:ascii="宋体" w:hAnsi="宋体"/>
          <w:szCs w:val="21"/>
          <w:u w:val="single"/>
        </w:rPr>
        <w:t xml:space="preserve">）                         </w:t>
      </w:r>
    </w:p>
    <w:p w:rsidR="007D5A71" w:rsidRDefault="00CE49D3">
      <w:pPr>
        <w:spacing w:line="360" w:lineRule="auto"/>
        <w:ind w:firstLineChars="200" w:firstLine="420"/>
        <w:rPr>
          <w:rFonts w:ascii="宋体" w:hAnsi="宋体"/>
          <w:szCs w:val="21"/>
          <w:u w:val="single"/>
        </w:rPr>
      </w:pPr>
      <w:r>
        <w:rPr>
          <w:rFonts w:ascii="宋体" w:hAnsi="宋体" w:hint="eastAsia"/>
          <w:szCs w:val="21"/>
        </w:rPr>
        <w:t>开户银行：</w:t>
      </w:r>
      <w:r>
        <w:rPr>
          <w:rFonts w:ascii="宋体" w:hAnsi="宋体"/>
          <w:szCs w:val="21"/>
          <w:u w:val="single"/>
        </w:rPr>
        <w:t xml:space="preserve">            省             市           银行           支行      </w:t>
      </w:r>
    </w:p>
    <w:p w:rsidR="007D5A71" w:rsidRDefault="00CE49D3">
      <w:pPr>
        <w:spacing w:line="360" w:lineRule="auto"/>
        <w:ind w:firstLineChars="200" w:firstLine="420"/>
        <w:rPr>
          <w:rFonts w:ascii="宋体" w:hAnsi="宋体"/>
          <w:szCs w:val="21"/>
        </w:rPr>
      </w:pPr>
      <w:r>
        <w:rPr>
          <w:rFonts w:ascii="宋体" w:hAnsi="宋体" w:hint="eastAsia"/>
          <w:szCs w:val="21"/>
        </w:rPr>
        <w:t>本单位</w:t>
      </w:r>
      <w:proofErr w:type="gramStart"/>
      <w:r>
        <w:rPr>
          <w:rFonts w:ascii="宋体" w:hAnsi="宋体" w:hint="eastAsia"/>
          <w:szCs w:val="21"/>
        </w:rPr>
        <w:t>谨承诺</w:t>
      </w:r>
      <w:proofErr w:type="gramEnd"/>
      <w:r>
        <w:rPr>
          <w:rFonts w:ascii="宋体" w:hAnsi="宋体" w:hint="eastAsia"/>
          <w:szCs w:val="21"/>
        </w:rPr>
        <w:t>上述资料是正确、真实的，如因上述证明与事实不符导致的一切损失，本单位保证承担赔偿等一切法律责任。</w:t>
      </w:r>
    </w:p>
    <w:p w:rsidR="007D5A71" w:rsidRDefault="00CE49D3">
      <w:pPr>
        <w:spacing w:line="360" w:lineRule="auto"/>
        <w:ind w:firstLineChars="200" w:firstLine="420"/>
        <w:rPr>
          <w:rFonts w:ascii="宋体" w:hAnsi="宋体"/>
          <w:szCs w:val="21"/>
        </w:rPr>
      </w:pPr>
      <w:r>
        <w:rPr>
          <w:rFonts w:ascii="宋体" w:hAnsi="宋体" w:hint="eastAsia"/>
          <w:szCs w:val="21"/>
        </w:rPr>
        <w:t>投标保证金退回时，请按上述资料退回。</w:t>
      </w:r>
    </w:p>
    <w:p w:rsidR="007D5A71" w:rsidRDefault="00CE49D3">
      <w:pPr>
        <w:spacing w:line="360" w:lineRule="auto"/>
        <w:ind w:rightChars="402" w:right="844"/>
        <w:jc w:val="right"/>
        <w:rPr>
          <w:rFonts w:ascii="宋体" w:hAnsi="宋体"/>
          <w:szCs w:val="21"/>
        </w:rPr>
      </w:pPr>
      <w:r>
        <w:rPr>
          <w:rFonts w:ascii="宋体" w:hAnsi="宋体" w:hint="eastAsia"/>
          <w:szCs w:val="21"/>
        </w:rPr>
        <w:t>（单位公章）</w:t>
      </w:r>
    </w:p>
    <w:p w:rsidR="007D5A71" w:rsidRDefault="00CE49D3">
      <w:pPr>
        <w:spacing w:line="360" w:lineRule="auto"/>
        <w:ind w:rightChars="299" w:right="628"/>
        <w:jc w:val="right"/>
        <w:rPr>
          <w:rFonts w:ascii="宋体" w:hAns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rsidR="007D5A71" w:rsidRDefault="00CE49D3">
      <w:pPr>
        <w:spacing w:line="360" w:lineRule="auto"/>
        <w:rPr>
          <w:rFonts w:ascii="宋体" w:hAnsi="宋体"/>
          <w:szCs w:val="21"/>
          <w:u w:val="single"/>
        </w:rPr>
      </w:pPr>
      <w:r>
        <w:rPr>
          <w:rFonts w:ascii="宋体" w:hAnsi="宋体" w:hint="eastAsia"/>
          <w:szCs w:val="21"/>
        </w:rPr>
        <w:t>单位名称：</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单位地址：</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联</w:t>
      </w:r>
      <w:r>
        <w:rPr>
          <w:rFonts w:ascii="宋体" w:hAnsi="宋体"/>
          <w:szCs w:val="21"/>
        </w:rPr>
        <w:t xml:space="preserve"> </w:t>
      </w:r>
      <w:r>
        <w:rPr>
          <w:rFonts w:ascii="宋体" w:hAnsi="宋体" w:hint="eastAsia"/>
          <w:szCs w:val="21"/>
        </w:rPr>
        <w:t>系</w:t>
      </w:r>
      <w:r>
        <w:rPr>
          <w:rFonts w:ascii="宋体" w:hAnsi="宋体"/>
          <w:szCs w:val="21"/>
        </w:rPr>
        <w:t xml:space="preserve"> </w:t>
      </w:r>
      <w:r>
        <w:rPr>
          <w:rFonts w:ascii="宋体" w:hAnsi="宋体" w:hint="eastAsia"/>
          <w:szCs w:val="21"/>
        </w:rPr>
        <w:t>人：</w:t>
      </w:r>
      <w:r>
        <w:rPr>
          <w:rFonts w:ascii="宋体" w:hAnsi="宋体"/>
          <w:szCs w:val="21"/>
          <w:u w:val="single"/>
        </w:rPr>
        <w:t xml:space="preserve">  </w:t>
      </w:r>
      <w:r>
        <w:rPr>
          <w:rFonts w:ascii="宋体" w:hAnsi="宋体" w:hint="eastAsia"/>
          <w:i/>
          <w:szCs w:val="21"/>
          <w:u w:val="single"/>
        </w:rPr>
        <w:t>（投标单位财务）</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28"/>
      </w:tblGrid>
      <w:tr w:rsidR="007D5A71">
        <w:trPr>
          <w:trHeight w:val="2310"/>
          <w:jc w:val="center"/>
        </w:trPr>
        <w:tc>
          <w:tcPr>
            <w:tcW w:w="8528" w:type="dxa"/>
            <w:vAlign w:val="center"/>
          </w:tcPr>
          <w:p w:rsidR="007D5A71" w:rsidRDefault="00CE49D3">
            <w:pPr>
              <w:jc w:val="center"/>
              <w:rPr>
                <w:rFonts w:ascii="宋体" w:hAnsi="宋体"/>
                <w:szCs w:val="21"/>
              </w:rPr>
            </w:pPr>
            <w:r>
              <w:rPr>
                <w:rFonts w:ascii="宋体" w:hAnsi="宋体" w:hint="eastAsia"/>
                <w:szCs w:val="21"/>
              </w:rPr>
              <w:t>附件一：我方投标保证金汇款凭证（复印件加盖投标人公章）</w:t>
            </w:r>
          </w:p>
        </w:tc>
      </w:tr>
    </w:tbl>
    <w:p w:rsidR="007D5A71" w:rsidRDefault="00CE49D3">
      <w:pPr>
        <w:spacing w:line="360" w:lineRule="auto"/>
        <w:rPr>
          <w:rFonts w:ascii="宋体" w:hAnsi="宋体"/>
          <w:bCs/>
          <w:szCs w:val="21"/>
          <w:lang w:val="zh-CN"/>
        </w:rPr>
      </w:pPr>
      <w:r>
        <w:rPr>
          <w:rFonts w:ascii="宋体" w:hAnsi="宋体" w:hint="eastAsia"/>
          <w:bCs/>
          <w:szCs w:val="21"/>
          <w:lang w:val="zh-CN"/>
        </w:rPr>
        <w:t>注：</w:t>
      </w:r>
      <w:proofErr w:type="gramStart"/>
      <w:r>
        <w:rPr>
          <w:rFonts w:ascii="宋体" w:hAnsi="宋体" w:hint="eastAsia"/>
          <w:bCs/>
          <w:szCs w:val="21"/>
          <w:lang w:val="zh-CN"/>
        </w:rPr>
        <w:t>本情况</w:t>
      </w:r>
      <w:proofErr w:type="gramEnd"/>
      <w:r>
        <w:rPr>
          <w:rFonts w:ascii="宋体" w:hAnsi="宋体" w:hint="eastAsia"/>
          <w:bCs/>
          <w:szCs w:val="21"/>
          <w:lang w:val="zh-CN"/>
        </w:rPr>
        <w:t>说明手写无效。</w:t>
      </w: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bCs/>
          <w:szCs w:val="21"/>
        </w:rPr>
        <w:t>政府采购投标担保函</w:t>
      </w:r>
      <w:r>
        <w:rPr>
          <w:rFonts w:ascii="宋体" w:hAnsi="宋体" w:hint="eastAsia"/>
          <w:b/>
          <w:szCs w:val="21"/>
        </w:rPr>
        <w:t>递交情况说明</w:t>
      </w:r>
    </w:p>
    <w:p w:rsidR="007D5A71" w:rsidRDefault="00CE49D3" w:rsidP="00F51B34">
      <w:pPr>
        <w:spacing w:beforeLines="100" w:before="312" w:afterLines="100" w:after="312"/>
        <w:jc w:val="center"/>
        <w:rPr>
          <w:rFonts w:ascii="宋体" w:hAnsi="宋体"/>
          <w:b/>
          <w:spacing w:val="20"/>
          <w:sz w:val="30"/>
          <w:szCs w:val="30"/>
        </w:rPr>
      </w:pPr>
      <w:r>
        <w:rPr>
          <w:rFonts w:ascii="宋体" w:hAnsi="宋体" w:hint="eastAsia"/>
          <w:b/>
          <w:spacing w:val="20"/>
          <w:sz w:val="30"/>
          <w:szCs w:val="30"/>
        </w:rPr>
        <w:t>政府采购投标担保函递交情况说明</w:t>
      </w:r>
    </w:p>
    <w:p w:rsidR="007D5A71" w:rsidRDefault="00CE49D3" w:rsidP="00F51B34">
      <w:pPr>
        <w:spacing w:beforeLines="150" w:before="468" w:afterLines="100" w:after="312" w:line="360" w:lineRule="auto"/>
        <w:rPr>
          <w:rFonts w:ascii="宋体" w:hAnsi="宋体"/>
          <w:b/>
        </w:rPr>
      </w:pPr>
      <w:r>
        <w:rPr>
          <w:rFonts w:ascii="宋体" w:hAnsi="宋体" w:hint="eastAsia"/>
          <w:b/>
        </w:rPr>
        <w:t>致：广东</w:t>
      </w:r>
      <w:proofErr w:type="gramStart"/>
      <w:r>
        <w:rPr>
          <w:rFonts w:ascii="宋体" w:hAnsi="宋体" w:hint="eastAsia"/>
          <w:b/>
        </w:rPr>
        <w:t>智汇城市</w:t>
      </w:r>
      <w:proofErr w:type="gramEnd"/>
      <w:r>
        <w:rPr>
          <w:rFonts w:ascii="宋体" w:hAnsi="宋体" w:hint="eastAsia"/>
          <w:b/>
        </w:rPr>
        <w:t>建设项目管理有限公司</w:t>
      </w:r>
    </w:p>
    <w:p w:rsidR="007D5A71" w:rsidRDefault="00CE49D3">
      <w:pPr>
        <w:spacing w:line="480" w:lineRule="auto"/>
        <w:ind w:firstLineChars="200" w:firstLine="420"/>
        <w:rPr>
          <w:rFonts w:ascii="宋体" w:hAnsi="宋体"/>
          <w:szCs w:val="21"/>
        </w:rPr>
      </w:pPr>
      <w:r>
        <w:rPr>
          <w:rFonts w:ascii="宋体" w:hAnsi="宋体" w:hint="eastAsia"/>
          <w:bCs/>
          <w:szCs w:val="21"/>
        </w:rPr>
        <w:t>本单位已按</w:t>
      </w:r>
      <w:r>
        <w:rPr>
          <w:rFonts w:ascii="宋体" w:hAnsi="宋体"/>
          <w:bCs/>
          <w:szCs w:val="21"/>
          <w:u w:val="single"/>
        </w:rPr>
        <w:t xml:space="preserve">     （</w:t>
      </w:r>
      <w:r>
        <w:rPr>
          <w:rFonts w:ascii="宋体" w:hAnsi="宋体" w:hint="eastAsia"/>
          <w:bCs/>
          <w:szCs w:val="21"/>
          <w:u w:val="single"/>
        </w:rPr>
        <w:t>项目名称）</w:t>
      </w:r>
      <w:r>
        <w:rPr>
          <w:rFonts w:ascii="宋体" w:hAnsi="宋体"/>
          <w:bCs/>
          <w:szCs w:val="21"/>
          <w:u w:val="single"/>
        </w:rPr>
        <w:t xml:space="preserve">     </w:t>
      </w:r>
      <w:r>
        <w:rPr>
          <w:rFonts w:ascii="宋体" w:hAnsi="宋体" w:hint="eastAsia"/>
          <w:bCs/>
          <w:szCs w:val="21"/>
        </w:rPr>
        <w:t>项目（项目编号：</w:t>
      </w:r>
      <w:r>
        <w:rPr>
          <w:rFonts w:ascii="宋体" w:hAnsi="宋体"/>
          <w:bCs/>
          <w:szCs w:val="21"/>
          <w:u w:val="single"/>
        </w:rPr>
        <w:t xml:space="preserve">             </w:t>
      </w:r>
      <w:r>
        <w:rPr>
          <w:rFonts w:ascii="宋体" w:hAnsi="宋体" w:hint="eastAsia"/>
          <w:bCs/>
          <w:szCs w:val="21"/>
        </w:rPr>
        <w:t>）的招标文件要求，于</w:t>
      </w:r>
      <w:r>
        <w:rPr>
          <w:rFonts w:ascii="宋体" w:hAnsi="宋体" w:hint="eastAsia"/>
          <w:szCs w:val="21"/>
          <w:u w:val="single"/>
        </w:rPr>
        <w:t xml:space="preserve">      年</w:t>
      </w:r>
      <w:r>
        <w:rPr>
          <w:rFonts w:ascii="宋体" w:hAnsi="宋体"/>
          <w:szCs w:val="21"/>
          <w:u w:val="single"/>
        </w:rPr>
        <w:t xml:space="preserve">   月   日    </w:t>
      </w:r>
      <w:r>
        <w:rPr>
          <w:rFonts w:ascii="宋体" w:hAnsi="宋体" w:hint="eastAsia"/>
          <w:szCs w:val="21"/>
          <w:u w:val="single"/>
        </w:rPr>
        <w:t>时</w:t>
      </w:r>
      <w:r>
        <w:rPr>
          <w:rFonts w:ascii="宋体" w:hAnsi="宋体"/>
          <w:szCs w:val="21"/>
          <w:u w:val="single"/>
        </w:rPr>
        <w:t xml:space="preserve">   </w:t>
      </w:r>
      <w:r>
        <w:rPr>
          <w:rFonts w:ascii="宋体" w:hAnsi="宋体" w:hint="eastAsia"/>
          <w:szCs w:val="21"/>
          <w:u w:val="single"/>
        </w:rPr>
        <w:t>分（北京时间）</w:t>
      </w:r>
      <w:r>
        <w:rPr>
          <w:rFonts w:ascii="宋体" w:hAnsi="宋体" w:hint="eastAsia"/>
          <w:bCs/>
          <w:szCs w:val="21"/>
        </w:rPr>
        <w:t>前以</w:t>
      </w:r>
      <w:r>
        <w:rPr>
          <w:rFonts w:ascii="宋体" w:hAnsi="宋体" w:hint="eastAsia"/>
          <w:bCs/>
          <w:szCs w:val="21"/>
          <w:u w:val="single"/>
        </w:rPr>
        <w:t>政府采购投标担保</w:t>
      </w:r>
      <w:proofErr w:type="gramStart"/>
      <w:r>
        <w:rPr>
          <w:rFonts w:ascii="宋体" w:hAnsi="宋体" w:hint="eastAsia"/>
          <w:bCs/>
          <w:szCs w:val="21"/>
          <w:u w:val="single"/>
        </w:rPr>
        <w:t>函</w:t>
      </w:r>
      <w:r>
        <w:rPr>
          <w:rFonts w:ascii="宋体" w:hAnsi="宋体" w:hint="eastAsia"/>
          <w:bCs/>
          <w:szCs w:val="21"/>
        </w:rPr>
        <w:t>方式</w:t>
      </w:r>
      <w:proofErr w:type="gramEnd"/>
      <w:r>
        <w:rPr>
          <w:rFonts w:ascii="宋体" w:hAnsi="宋体" w:hint="eastAsia"/>
          <w:bCs/>
          <w:szCs w:val="21"/>
        </w:rPr>
        <w:t>与投标文件一同递交。</w:t>
      </w:r>
    </w:p>
    <w:p w:rsidR="007D5A71" w:rsidRDefault="007D5A71">
      <w:pPr>
        <w:spacing w:line="360" w:lineRule="auto"/>
        <w:ind w:rightChars="402" w:right="844"/>
        <w:jc w:val="right"/>
        <w:rPr>
          <w:rFonts w:ascii="宋体" w:hAnsi="宋体"/>
          <w:szCs w:val="21"/>
        </w:rPr>
      </w:pPr>
    </w:p>
    <w:p w:rsidR="007D5A71" w:rsidRDefault="00CE49D3">
      <w:pPr>
        <w:spacing w:line="360" w:lineRule="auto"/>
        <w:ind w:rightChars="402" w:right="844"/>
        <w:jc w:val="right"/>
        <w:rPr>
          <w:rFonts w:ascii="宋体" w:hAnsi="宋体"/>
          <w:szCs w:val="21"/>
        </w:rPr>
      </w:pPr>
      <w:r>
        <w:rPr>
          <w:rFonts w:ascii="宋体" w:hAnsi="宋体" w:hint="eastAsia"/>
          <w:szCs w:val="21"/>
        </w:rPr>
        <w:t>（单位公章）</w:t>
      </w:r>
    </w:p>
    <w:p w:rsidR="007D5A71" w:rsidRDefault="00CE49D3" w:rsidP="00F51B34">
      <w:pPr>
        <w:spacing w:afterLines="200" w:after="624" w:line="360" w:lineRule="auto"/>
        <w:ind w:rightChars="299" w:right="628"/>
        <w:jc w:val="right"/>
        <w:rPr>
          <w:rFonts w:ascii="宋体" w:hAns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rsidR="007D5A71" w:rsidRDefault="00CE49D3">
      <w:pPr>
        <w:spacing w:line="360" w:lineRule="auto"/>
        <w:rPr>
          <w:rFonts w:ascii="宋体" w:hAnsi="宋体"/>
          <w:szCs w:val="21"/>
          <w:u w:val="single"/>
        </w:rPr>
      </w:pPr>
      <w:r>
        <w:rPr>
          <w:rFonts w:ascii="宋体" w:hAnsi="宋体" w:hint="eastAsia"/>
          <w:szCs w:val="21"/>
        </w:rPr>
        <w:t>单位名称：</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单位地址：</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联</w:t>
      </w:r>
      <w:r>
        <w:rPr>
          <w:rFonts w:ascii="宋体" w:hAnsi="宋体"/>
          <w:szCs w:val="21"/>
        </w:rPr>
        <w:t xml:space="preserve"> </w:t>
      </w:r>
      <w:r>
        <w:rPr>
          <w:rFonts w:ascii="宋体" w:hAnsi="宋体" w:hint="eastAsia"/>
          <w:szCs w:val="21"/>
        </w:rPr>
        <w:t>系</w:t>
      </w:r>
      <w:r>
        <w:rPr>
          <w:rFonts w:ascii="宋体" w:hAnsi="宋体"/>
          <w:szCs w:val="21"/>
        </w:rPr>
        <w:t xml:space="preserve"> </w:t>
      </w:r>
      <w:r>
        <w:rPr>
          <w:rFonts w:ascii="宋体" w:hAnsi="宋体" w:hint="eastAsia"/>
          <w:szCs w:val="21"/>
        </w:rPr>
        <w:t>人：</w:t>
      </w:r>
      <w:r>
        <w:rPr>
          <w:rFonts w:ascii="宋体" w:hAnsi="宋体"/>
          <w:szCs w:val="21"/>
          <w:u w:val="single"/>
        </w:rPr>
        <w:t xml:space="preserve">  </w:t>
      </w:r>
      <w:r>
        <w:rPr>
          <w:rFonts w:ascii="宋体" w:hAnsi="宋体" w:hint="eastAsia"/>
          <w:i/>
          <w:szCs w:val="21"/>
          <w:u w:val="single"/>
        </w:rPr>
        <w:t>（投标单位财务）</w:t>
      </w:r>
      <w:r>
        <w:rPr>
          <w:rFonts w:ascii="宋体" w:hAnsi="宋体"/>
          <w:szCs w:val="21"/>
          <w:u w:val="single"/>
        </w:rPr>
        <w:t xml:space="preserve">  </w:t>
      </w:r>
    </w:p>
    <w:p w:rsidR="007D5A71" w:rsidRDefault="00CE49D3">
      <w:pPr>
        <w:spacing w:line="360" w:lineRule="auto"/>
        <w:rPr>
          <w:rFonts w:ascii="宋体" w:hAnsi="宋体"/>
          <w:szCs w:val="21"/>
        </w:rPr>
      </w:pPr>
      <w:r>
        <w:rPr>
          <w:rFonts w:ascii="宋体" w:hAnsi="宋体" w:hint="eastAsia"/>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W w:w="852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28"/>
      </w:tblGrid>
      <w:tr w:rsidR="007D5A71">
        <w:trPr>
          <w:trHeight w:val="2310"/>
          <w:jc w:val="center"/>
        </w:trPr>
        <w:tc>
          <w:tcPr>
            <w:tcW w:w="8528" w:type="dxa"/>
            <w:vAlign w:val="center"/>
          </w:tcPr>
          <w:p w:rsidR="007D5A71" w:rsidRDefault="00CE49D3">
            <w:pPr>
              <w:jc w:val="center"/>
              <w:rPr>
                <w:rFonts w:ascii="宋体" w:hAnsi="宋体"/>
                <w:b/>
                <w:szCs w:val="21"/>
              </w:rPr>
            </w:pPr>
            <w:r>
              <w:rPr>
                <w:rFonts w:ascii="宋体" w:hAnsi="宋体" w:hint="eastAsia"/>
                <w:b/>
                <w:szCs w:val="21"/>
              </w:rPr>
              <w:t>附件一：</w:t>
            </w:r>
            <w:r>
              <w:rPr>
                <w:rFonts w:ascii="宋体" w:hAnsi="宋体" w:hint="eastAsia"/>
                <w:b/>
                <w:szCs w:val="21"/>
                <w:lang w:val="zh-CN"/>
              </w:rPr>
              <w:t>《政府采购投标担保函》</w:t>
            </w:r>
            <w:r>
              <w:rPr>
                <w:rFonts w:ascii="宋体" w:hAnsi="宋体" w:hint="eastAsia"/>
                <w:b/>
                <w:szCs w:val="21"/>
              </w:rPr>
              <w:t>（原件）</w:t>
            </w:r>
          </w:p>
        </w:tc>
      </w:tr>
    </w:tbl>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中小企业声明函（如需）</w:t>
      </w:r>
    </w:p>
    <w:p w:rsidR="007D5A71" w:rsidRDefault="00CE49D3" w:rsidP="00F51B34">
      <w:pPr>
        <w:spacing w:beforeLines="100" w:before="312" w:afterLines="100" w:after="312" w:line="360" w:lineRule="auto"/>
        <w:jc w:val="center"/>
        <w:rPr>
          <w:rFonts w:ascii="宋体" w:hAnsi="宋体"/>
          <w:b/>
          <w:spacing w:val="20"/>
          <w:sz w:val="30"/>
          <w:szCs w:val="30"/>
        </w:rPr>
      </w:pPr>
      <w:r>
        <w:rPr>
          <w:rFonts w:ascii="宋体" w:hAnsi="宋体" w:hint="eastAsia"/>
          <w:b/>
          <w:spacing w:val="20"/>
          <w:sz w:val="30"/>
          <w:szCs w:val="30"/>
        </w:rPr>
        <w:t>中小企业声明函</w:t>
      </w:r>
    </w:p>
    <w:p w:rsidR="007D5A71" w:rsidRDefault="00CE49D3">
      <w:pPr>
        <w:spacing w:line="360" w:lineRule="auto"/>
        <w:ind w:firstLineChars="202" w:firstLine="424"/>
        <w:rPr>
          <w:rFonts w:ascii="宋体" w:hAnsi="宋体"/>
          <w:szCs w:val="21"/>
        </w:rPr>
      </w:pPr>
      <w:r>
        <w:rPr>
          <w:rFonts w:ascii="宋体" w:hAnsi="宋体" w:hint="eastAsia"/>
          <w:szCs w:val="21"/>
        </w:rPr>
        <w:t>本公司郑重声明，根据《政府采购促进中小企业发展暂行办法》（财库</w:t>
      </w:r>
      <w:r>
        <w:rPr>
          <w:rFonts w:ascii="宋体" w:hAnsi="宋体"/>
          <w:szCs w:val="21"/>
        </w:rPr>
        <w:t>[2011]181号的规定，本公司为</w:t>
      </w:r>
      <w:r>
        <w:rPr>
          <w:rFonts w:ascii="宋体" w:hAnsi="宋体"/>
          <w:szCs w:val="21"/>
          <w:u w:val="single"/>
        </w:rPr>
        <w:t xml:space="preserve">         </w:t>
      </w:r>
      <w:r>
        <w:rPr>
          <w:rFonts w:ascii="宋体" w:hAnsi="宋体" w:hint="eastAsia"/>
          <w:szCs w:val="21"/>
        </w:rPr>
        <w:t>（请填写：中型、小型、微型）企业。即，本公司同时满足以下条件：</w:t>
      </w:r>
    </w:p>
    <w:p w:rsidR="007D5A71" w:rsidRDefault="00CE49D3">
      <w:pPr>
        <w:numPr>
          <w:ilvl w:val="0"/>
          <w:numId w:val="79"/>
        </w:numPr>
        <w:spacing w:line="360" w:lineRule="auto"/>
        <w:rPr>
          <w:rFonts w:ascii="宋体" w:hAnsi="宋体"/>
          <w:spacing w:val="4"/>
          <w:szCs w:val="21"/>
        </w:rPr>
      </w:pPr>
      <w:r>
        <w:rPr>
          <w:rFonts w:ascii="宋体" w:hAnsi="宋体" w:hint="eastAsia"/>
          <w:spacing w:val="4"/>
          <w:szCs w:val="21"/>
        </w:rPr>
        <w:t>根据《工业和信息化部、国家统计局、国家发展和改革委员会、财政部关于印发中小企业划型标准规定的通知》</w:t>
      </w:r>
      <w:r>
        <w:rPr>
          <w:rFonts w:ascii="宋体" w:hAnsi="宋体"/>
          <w:spacing w:val="4"/>
          <w:szCs w:val="21"/>
        </w:rPr>
        <w:t>(工信部联企业[2011]300号)规定的划分标准，第四条第______项______行业，本公司</w:t>
      </w:r>
      <w:r>
        <w:rPr>
          <w:rFonts w:ascii="宋体" w:hAnsi="宋体"/>
          <w:spacing w:val="4"/>
          <w:szCs w:val="21"/>
          <w:u w:val="single"/>
        </w:rPr>
        <w:t>（此处填写从业人员或营业收入的具体数据）</w:t>
      </w:r>
      <w:r>
        <w:rPr>
          <w:rFonts w:ascii="宋体" w:hAnsi="宋体" w:hint="eastAsia"/>
          <w:spacing w:val="4"/>
          <w:szCs w:val="21"/>
        </w:rPr>
        <w:t>，本公司为</w:t>
      </w:r>
      <w:r>
        <w:rPr>
          <w:rFonts w:ascii="宋体" w:hAnsi="宋体"/>
          <w:spacing w:val="4"/>
          <w:szCs w:val="21"/>
          <w:u w:val="single"/>
        </w:rPr>
        <w:t xml:space="preserve">        </w:t>
      </w:r>
      <w:r>
        <w:rPr>
          <w:rFonts w:ascii="宋体" w:hAnsi="宋体" w:hint="eastAsia"/>
          <w:spacing w:val="4"/>
          <w:szCs w:val="21"/>
        </w:rPr>
        <w:t>（请填写：中型、小型、微型）企业。</w:t>
      </w:r>
    </w:p>
    <w:p w:rsidR="007D5A71" w:rsidRDefault="00CE49D3">
      <w:pPr>
        <w:numPr>
          <w:ilvl w:val="0"/>
          <w:numId w:val="79"/>
        </w:numPr>
        <w:spacing w:line="360" w:lineRule="auto"/>
        <w:rPr>
          <w:rFonts w:ascii="宋体" w:hAnsi="宋体"/>
          <w:spacing w:val="4"/>
          <w:szCs w:val="21"/>
        </w:rPr>
      </w:pPr>
      <w:r>
        <w:rPr>
          <w:rFonts w:ascii="宋体" w:hAnsi="宋体" w:hint="eastAsia"/>
          <w:spacing w:val="4"/>
          <w:szCs w:val="21"/>
        </w:rPr>
        <w:t>本公司参加</w:t>
      </w:r>
      <w:r>
        <w:rPr>
          <w:rFonts w:ascii="宋体" w:hAnsi="宋体"/>
          <w:spacing w:val="4"/>
          <w:szCs w:val="21"/>
          <w:u w:val="single"/>
        </w:rPr>
        <w:t xml:space="preserve">   </w:t>
      </w:r>
      <w:r>
        <w:rPr>
          <w:rFonts w:ascii="宋体" w:hAnsi="宋体" w:hint="eastAsia"/>
          <w:i/>
          <w:spacing w:val="4"/>
          <w:szCs w:val="21"/>
          <w:u w:val="single"/>
        </w:rPr>
        <w:t>（采购人）</w:t>
      </w:r>
      <w:r>
        <w:rPr>
          <w:rFonts w:ascii="宋体" w:hAnsi="宋体"/>
          <w:spacing w:val="4"/>
          <w:szCs w:val="21"/>
          <w:u w:val="single"/>
        </w:rPr>
        <w:t xml:space="preserve">    </w:t>
      </w:r>
      <w:r>
        <w:rPr>
          <w:rFonts w:ascii="宋体" w:hAnsi="宋体" w:hint="eastAsia"/>
          <w:spacing w:val="4"/>
          <w:szCs w:val="21"/>
        </w:rPr>
        <w:t>单位的</w:t>
      </w:r>
      <w:r>
        <w:rPr>
          <w:rFonts w:ascii="宋体" w:hAnsi="宋体"/>
          <w:i/>
          <w:spacing w:val="4"/>
          <w:szCs w:val="21"/>
          <w:u w:val="single"/>
        </w:rPr>
        <w:t xml:space="preserve">    （项目名称）    </w:t>
      </w:r>
      <w:r>
        <w:rPr>
          <w:rFonts w:ascii="宋体" w:hAnsi="宋体" w:hint="eastAsia"/>
          <w:spacing w:val="4"/>
          <w:szCs w:val="21"/>
        </w:rPr>
        <w:t>项目采购活动提供本企业制造的货物，由本企业承担工程、提供服务、或者提供其他</w:t>
      </w:r>
      <w:r>
        <w:rPr>
          <w:rFonts w:ascii="宋体" w:hAnsi="宋体"/>
          <w:spacing w:val="4"/>
          <w:szCs w:val="21"/>
          <w:u w:val="single"/>
        </w:rPr>
        <w:t xml:space="preserve">         </w:t>
      </w:r>
      <w:r>
        <w:rPr>
          <w:rFonts w:ascii="宋体" w:hAnsi="宋体" w:hint="eastAsia"/>
          <w:spacing w:val="4"/>
          <w:szCs w:val="21"/>
        </w:rPr>
        <w:t>（请填写：中型、小型、微型）企业制造的货物。本条所称货物不包括使用大型企业注册商标的货物。</w:t>
      </w:r>
    </w:p>
    <w:p w:rsidR="007D5A71" w:rsidRDefault="00CE49D3">
      <w:pPr>
        <w:spacing w:line="360" w:lineRule="auto"/>
        <w:ind w:firstLineChars="200" w:firstLine="420"/>
        <w:rPr>
          <w:rFonts w:ascii="宋体" w:hAnsi="宋体"/>
        </w:rPr>
      </w:pPr>
      <w:r>
        <w:rPr>
          <w:rFonts w:ascii="宋体" w:hAnsi="宋体" w:hint="eastAsia"/>
          <w:szCs w:val="21"/>
        </w:rPr>
        <w:t>本公司对上述声明的真实性负责。如有虚假，将依法承担相应责任。</w:t>
      </w:r>
    </w:p>
    <w:p w:rsidR="007D5A71" w:rsidRDefault="007D5A71">
      <w:pPr>
        <w:spacing w:line="360" w:lineRule="auto"/>
        <w:rPr>
          <w:rFonts w:ascii="宋体" w:hAnsi="宋体"/>
        </w:rPr>
      </w:pPr>
    </w:p>
    <w:p w:rsidR="007D5A71" w:rsidRDefault="00CE49D3">
      <w:pPr>
        <w:spacing w:line="360" w:lineRule="auto"/>
        <w:ind w:left="420" w:hangingChars="200" w:hanging="420"/>
        <w:rPr>
          <w:rFonts w:ascii="宋体" w:hAnsi="宋体"/>
          <w:szCs w:val="21"/>
        </w:rPr>
      </w:pPr>
      <w:r>
        <w:rPr>
          <w:rFonts w:ascii="宋体" w:hAnsi="宋体" w:hint="eastAsia"/>
          <w:szCs w:val="21"/>
        </w:rPr>
        <w:t>注：</w:t>
      </w:r>
      <w:r>
        <w:rPr>
          <w:rFonts w:ascii="宋体" w:hAnsi="宋体"/>
          <w:szCs w:val="21"/>
        </w:rPr>
        <w:t>1）中小</w:t>
      </w:r>
      <w:proofErr w:type="gramStart"/>
      <w:r>
        <w:rPr>
          <w:rFonts w:ascii="宋体" w:hAnsi="宋体"/>
          <w:szCs w:val="21"/>
        </w:rPr>
        <w:t>微企业</w:t>
      </w:r>
      <w:proofErr w:type="gramEnd"/>
      <w:r>
        <w:rPr>
          <w:rFonts w:ascii="宋体" w:hAnsi="宋体"/>
          <w:szCs w:val="21"/>
        </w:rPr>
        <w:t>投标应提供《中小企业声明函》；提供其他中小</w:t>
      </w:r>
      <w:proofErr w:type="gramStart"/>
      <w:r>
        <w:rPr>
          <w:rFonts w:ascii="宋体" w:hAnsi="宋体"/>
          <w:szCs w:val="21"/>
        </w:rPr>
        <w:t>微企业</w:t>
      </w:r>
      <w:proofErr w:type="gramEnd"/>
      <w:r>
        <w:rPr>
          <w:rFonts w:ascii="宋体" w:hAnsi="宋体"/>
          <w:szCs w:val="21"/>
        </w:rPr>
        <w:t>制造的货物的，应同时提供制造商的《中小企业声明函（制造商）》。</w:t>
      </w:r>
    </w:p>
    <w:p w:rsidR="007D5A71" w:rsidRDefault="00CE49D3">
      <w:pPr>
        <w:spacing w:line="360" w:lineRule="auto"/>
        <w:ind w:leftChars="200" w:left="420"/>
        <w:rPr>
          <w:rFonts w:ascii="宋体" w:hAnsi="宋体"/>
        </w:rPr>
      </w:pPr>
      <w:r>
        <w:rPr>
          <w:rFonts w:ascii="宋体" w:hAnsi="宋体"/>
          <w:szCs w:val="21"/>
        </w:rPr>
        <w:t>2）</w:t>
      </w:r>
      <w:r>
        <w:rPr>
          <w:rFonts w:ascii="宋体" w:hAnsi="宋体" w:hint="eastAsia"/>
          <w:bCs/>
          <w:szCs w:val="21"/>
        </w:rPr>
        <w:t>根据《关于政府采购支持监狱企业发展有关问题的通知》（财库</w:t>
      </w:r>
      <w:r>
        <w:rPr>
          <w:rFonts w:ascii="宋体" w:hAnsi="宋体"/>
          <w:bCs/>
          <w:szCs w:val="21"/>
        </w:rPr>
        <w:t>[2014]68号）的规定</w:t>
      </w:r>
      <w:r>
        <w:rPr>
          <w:rFonts w:ascii="宋体" w:hAnsi="宋体" w:hint="eastAsia"/>
          <w:szCs w:val="21"/>
        </w:rPr>
        <w:t>，</w:t>
      </w:r>
      <w:r>
        <w:rPr>
          <w:rFonts w:ascii="宋体" w:hAnsi="宋体" w:hint="eastAsia"/>
          <w:bCs/>
          <w:szCs w:val="21"/>
        </w:rPr>
        <w:t>监狱企业视同小型、微型企业</w:t>
      </w:r>
      <w:r>
        <w:rPr>
          <w:rFonts w:ascii="宋体" w:hAnsi="宋体"/>
          <w:szCs w:val="21"/>
        </w:rPr>
        <w:t>，监狱企业投标</w:t>
      </w:r>
      <w:r>
        <w:rPr>
          <w:rFonts w:ascii="宋体" w:hAnsi="宋体" w:hint="eastAsia"/>
          <w:szCs w:val="21"/>
        </w:rPr>
        <w:t>的需</w:t>
      </w:r>
      <w:r>
        <w:rPr>
          <w:rFonts w:ascii="宋体" w:hAnsi="宋体"/>
          <w:szCs w:val="21"/>
        </w:rPr>
        <w:t>提供由省级以上监狱管理局、戒毒管理局(含新疆生产建设兵团)出具的属于监狱企业的证明文件，不再提供《中小企业声明函》。</w:t>
      </w:r>
    </w:p>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tbl>
      <w:tblPr>
        <w:tblW w:w="8528" w:type="dxa"/>
        <w:tblLayout w:type="fixed"/>
        <w:tblLook w:val="04A0" w:firstRow="1" w:lastRow="0" w:firstColumn="1" w:lastColumn="0" w:noHBand="0" w:noVBand="1"/>
      </w:tblPr>
      <w:tblGrid>
        <w:gridCol w:w="5353"/>
        <w:gridCol w:w="3175"/>
      </w:tblGrid>
      <w:tr w:rsidR="007D5A71">
        <w:tc>
          <w:tcPr>
            <w:tcW w:w="5353" w:type="dxa"/>
            <w:shd w:val="clear" w:color="auto" w:fill="auto"/>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shd w:val="clear" w:color="auto" w:fill="auto"/>
          </w:tcPr>
          <w:p w:rsidR="007D5A71" w:rsidRDefault="007D5A71">
            <w:pPr>
              <w:spacing w:line="360" w:lineRule="auto"/>
              <w:rPr>
                <w:rFonts w:ascii="宋体" w:hAnsi="宋体"/>
                <w:szCs w:val="21"/>
              </w:rPr>
            </w:pPr>
          </w:p>
        </w:tc>
      </w:tr>
      <w:tr w:rsidR="007D5A71">
        <w:tc>
          <w:tcPr>
            <w:tcW w:w="5353" w:type="dxa"/>
            <w:shd w:val="clear" w:color="auto" w:fill="auto"/>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shd w:val="clear" w:color="auto" w:fill="auto"/>
          </w:tcPr>
          <w:p w:rsidR="007D5A71" w:rsidRDefault="007D5A71">
            <w:pPr>
              <w:spacing w:line="360" w:lineRule="auto"/>
              <w:rPr>
                <w:rFonts w:ascii="宋体" w:hAnsi="宋体"/>
                <w:szCs w:val="21"/>
              </w:rPr>
            </w:pPr>
          </w:p>
        </w:tc>
      </w:tr>
    </w:tbl>
    <w:p w:rsidR="007D5A71" w:rsidRDefault="007D5A71">
      <w:pPr>
        <w:rPr>
          <w:rFonts w:ascii="宋体" w:hAnsi="宋体"/>
        </w:rPr>
      </w:pPr>
    </w:p>
    <w:p w:rsidR="007D5A71" w:rsidRDefault="007D5A71">
      <w:pPr>
        <w:rPr>
          <w:rFonts w:ascii="宋体" w:hAnsi="宋体"/>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残疾人福利性单位声明函（如需）</w:t>
      </w:r>
    </w:p>
    <w:p w:rsidR="007D5A71" w:rsidRDefault="00CE49D3" w:rsidP="00F51B34">
      <w:pPr>
        <w:spacing w:beforeLines="100" w:before="312" w:afterLines="100" w:after="312" w:line="360" w:lineRule="auto"/>
        <w:jc w:val="center"/>
        <w:rPr>
          <w:rFonts w:ascii="宋体" w:hAnsi="宋体"/>
          <w:b/>
          <w:spacing w:val="20"/>
          <w:sz w:val="30"/>
          <w:szCs w:val="30"/>
        </w:rPr>
      </w:pPr>
      <w:r>
        <w:rPr>
          <w:rFonts w:ascii="宋体" w:hAnsi="宋体" w:hint="eastAsia"/>
          <w:b/>
          <w:spacing w:val="20"/>
          <w:sz w:val="30"/>
          <w:szCs w:val="30"/>
        </w:rPr>
        <w:t>残疾人福利性单位声明函</w:t>
      </w:r>
    </w:p>
    <w:p w:rsidR="007D5A71" w:rsidRDefault="00CE49D3">
      <w:pPr>
        <w:spacing w:line="480" w:lineRule="auto"/>
        <w:ind w:firstLineChars="300" w:firstLine="630"/>
        <w:rPr>
          <w:rFonts w:ascii="宋体" w:hAnsi="宋体"/>
        </w:rPr>
      </w:pPr>
      <w:r>
        <w:rPr>
          <w:rFonts w:ascii="宋体" w:hAnsi="宋体" w:hint="eastAsia"/>
          <w:bCs/>
        </w:rPr>
        <w:t>本单位郑重声明，根据《财政部</w:t>
      </w:r>
      <w:r>
        <w:rPr>
          <w:rFonts w:ascii="宋体" w:hAnsi="宋体"/>
          <w:bCs/>
        </w:rPr>
        <w:t xml:space="preserve"> </w:t>
      </w:r>
      <w:r>
        <w:rPr>
          <w:rFonts w:ascii="宋体" w:hAnsi="宋体" w:hint="eastAsia"/>
          <w:bCs/>
        </w:rPr>
        <w:t>民政部</w:t>
      </w:r>
      <w:r>
        <w:rPr>
          <w:rFonts w:ascii="宋体" w:hAnsi="宋体"/>
          <w:bCs/>
        </w:rPr>
        <w:t xml:space="preserve"> </w:t>
      </w:r>
      <w:r>
        <w:rPr>
          <w:rFonts w:ascii="宋体" w:hAnsi="宋体" w:hint="eastAsia"/>
          <w:bCs/>
        </w:rPr>
        <w:t>中国残疾人联合会关于促进残疾人就业政府采购政策的通知》（财库〔</w:t>
      </w:r>
      <w:r>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7D5A71" w:rsidRDefault="00CE49D3">
      <w:pPr>
        <w:spacing w:line="480" w:lineRule="auto"/>
        <w:ind w:firstLineChars="200" w:firstLine="420"/>
        <w:rPr>
          <w:rFonts w:ascii="宋体" w:hAnsi="宋体"/>
        </w:rPr>
      </w:pPr>
      <w:r>
        <w:rPr>
          <w:rFonts w:ascii="宋体" w:hAnsi="宋体" w:hint="eastAsia"/>
        </w:rPr>
        <w:t>本单位对上述声明的真实性负责。如有虚假，将依法承担相应责任。</w:t>
      </w:r>
    </w:p>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tbl>
      <w:tblPr>
        <w:tblW w:w="8528" w:type="dxa"/>
        <w:tblLayout w:type="fixed"/>
        <w:tblLook w:val="04A0" w:firstRow="1" w:lastRow="0" w:firstColumn="1" w:lastColumn="0" w:noHBand="0" w:noVBand="1"/>
      </w:tblPr>
      <w:tblGrid>
        <w:gridCol w:w="5353"/>
        <w:gridCol w:w="3175"/>
      </w:tblGrid>
      <w:tr w:rsidR="007D5A71">
        <w:tc>
          <w:tcPr>
            <w:tcW w:w="5353" w:type="dxa"/>
            <w:shd w:val="clear" w:color="auto" w:fill="auto"/>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shd w:val="clear" w:color="auto" w:fill="auto"/>
          </w:tcPr>
          <w:p w:rsidR="007D5A71" w:rsidRDefault="007D5A71">
            <w:pPr>
              <w:spacing w:line="360" w:lineRule="auto"/>
              <w:rPr>
                <w:rFonts w:ascii="宋体" w:hAnsi="宋体"/>
                <w:szCs w:val="21"/>
              </w:rPr>
            </w:pPr>
          </w:p>
        </w:tc>
      </w:tr>
      <w:tr w:rsidR="007D5A71">
        <w:tc>
          <w:tcPr>
            <w:tcW w:w="5353" w:type="dxa"/>
            <w:shd w:val="clear" w:color="auto" w:fill="auto"/>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shd w:val="clear" w:color="auto" w:fill="auto"/>
          </w:tcPr>
          <w:p w:rsidR="007D5A71" w:rsidRDefault="007D5A71">
            <w:pPr>
              <w:spacing w:line="360" w:lineRule="auto"/>
              <w:rPr>
                <w:rFonts w:ascii="宋体" w:hAnsi="宋体"/>
                <w:szCs w:val="21"/>
              </w:rPr>
            </w:pPr>
          </w:p>
        </w:tc>
      </w:tr>
    </w:tbl>
    <w:p w:rsidR="007D5A71" w:rsidRDefault="007D5A71">
      <w:pPr>
        <w:rPr>
          <w:rFonts w:ascii="宋体" w:hAnsi="宋体"/>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监狱企业的证明文件（如需）</w:t>
      </w:r>
    </w:p>
    <w:p w:rsidR="007D5A71" w:rsidRDefault="007D5A71">
      <w:pPr>
        <w:rPr>
          <w:rFonts w:ascii="宋体" w:hAnsi="宋体"/>
        </w:rPr>
      </w:pPr>
    </w:p>
    <w:p w:rsidR="007D5A71" w:rsidRDefault="00CE49D3" w:rsidP="00F51B34">
      <w:pPr>
        <w:spacing w:beforeLines="100" w:before="312" w:afterLines="100" w:after="312" w:line="360" w:lineRule="auto"/>
        <w:jc w:val="center"/>
        <w:rPr>
          <w:rFonts w:ascii="宋体" w:hAnsi="宋体"/>
          <w:b/>
          <w:spacing w:val="20"/>
          <w:sz w:val="30"/>
          <w:szCs w:val="30"/>
        </w:rPr>
      </w:pPr>
      <w:r>
        <w:rPr>
          <w:rFonts w:ascii="宋体" w:hAnsi="宋体" w:hint="eastAsia"/>
          <w:b/>
          <w:spacing w:val="20"/>
          <w:sz w:val="30"/>
          <w:szCs w:val="30"/>
        </w:rPr>
        <w:t>监狱企业的证明文件</w:t>
      </w:r>
    </w:p>
    <w:p w:rsidR="007D5A71" w:rsidRDefault="00CE49D3">
      <w:pPr>
        <w:spacing w:line="440" w:lineRule="exact"/>
        <w:rPr>
          <w:rFonts w:ascii="宋体" w:hAnsi="宋体"/>
        </w:rPr>
      </w:pPr>
      <w:r>
        <w:rPr>
          <w:rFonts w:ascii="宋体" w:hAnsi="宋体" w:hint="eastAsia"/>
        </w:rPr>
        <w:t>说明：监狱企业参加政府采购活动时，应当提供由省级以上监狱管理局、戒毒管理局（含新疆生产建设兵团）出具的属于监狱企业的证明文件并加盖投标单位公章。</w:t>
      </w:r>
    </w:p>
    <w:p w:rsidR="007D5A71" w:rsidRDefault="007D5A71">
      <w:pPr>
        <w:spacing w:line="440" w:lineRule="exact"/>
        <w:rPr>
          <w:rFonts w:ascii="宋体" w:hAnsi="宋体"/>
          <w:u w:val="single"/>
        </w:rPr>
      </w:pPr>
    </w:p>
    <w:p w:rsidR="007D5A71" w:rsidRDefault="007D5A71">
      <w:pPr>
        <w:ind w:firstLineChars="200" w:firstLine="420"/>
        <w:rPr>
          <w:rFonts w:ascii="宋体" w:hAnsi="宋体"/>
        </w:rPr>
      </w:pPr>
    </w:p>
    <w:p w:rsidR="007D5A71" w:rsidRDefault="007D5A71">
      <w:pPr>
        <w:spacing w:line="360" w:lineRule="auto"/>
        <w:rPr>
          <w:rFonts w:ascii="宋体" w:hAnsi="宋体"/>
          <w:bCs/>
          <w:szCs w:val="21"/>
          <w:lang w:val="en-GB"/>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相关保函格式</w:t>
      </w:r>
    </w:p>
    <w:p w:rsidR="007D5A71" w:rsidRDefault="00CE49D3" w:rsidP="00F51B34">
      <w:pPr>
        <w:spacing w:beforeLines="100" w:before="312" w:afterLines="100" w:after="312" w:line="360" w:lineRule="auto"/>
        <w:jc w:val="center"/>
        <w:rPr>
          <w:rFonts w:ascii="宋体" w:hAnsi="宋体"/>
          <w:b/>
          <w:spacing w:val="20"/>
          <w:sz w:val="30"/>
          <w:szCs w:val="30"/>
        </w:rPr>
      </w:pPr>
      <w:r>
        <w:rPr>
          <w:rFonts w:ascii="宋体" w:hAnsi="宋体" w:hint="eastAsia"/>
          <w:b/>
          <w:spacing w:val="20"/>
          <w:sz w:val="30"/>
          <w:szCs w:val="30"/>
        </w:rPr>
        <w:t>政府采购投标担保函</w:t>
      </w:r>
    </w:p>
    <w:p w:rsidR="007D5A71" w:rsidRDefault="00CE49D3">
      <w:pPr>
        <w:spacing w:line="360" w:lineRule="auto"/>
        <w:ind w:firstLineChars="2970" w:firstLine="6261"/>
        <w:rPr>
          <w:rFonts w:ascii="宋体" w:hAnsi="宋体"/>
          <w:b/>
          <w:szCs w:val="21"/>
        </w:rPr>
      </w:pPr>
      <w:r>
        <w:rPr>
          <w:rFonts w:ascii="宋体" w:hAnsi="宋体" w:hint="eastAsia"/>
          <w:b/>
          <w:szCs w:val="21"/>
        </w:rPr>
        <w:t>编号：</w:t>
      </w:r>
    </w:p>
    <w:p w:rsidR="007D5A71" w:rsidRDefault="00CE49D3">
      <w:pPr>
        <w:spacing w:line="360" w:lineRule="auto"/>
        <w:rPr>
          <w:rFonts w:ascii="宋体" w:hAnsi="宋体"/>
          <w:szCs w:val="21"/>
          <w:u w:val="single"/>
        </w:rPr>
      </w:pPr>
      <w:r>
        <w:rPr>
          <w:rFonts w:ascii="宋体" w:hAnsi="宋体" w:hint="eastAsia"/>
          <w:szCs w:val="21"/>
          <w:u w:val="single"/>
        </w:rPr>
        <w:t xml:space="preserve">                     </w:t>
      </w:r>
      <w:r>
        <w:rPr>
          <w:rFonts w:ascii="宋体" w:hAnsi="宋体" w:hint="eastAsia"/>
          <w:szCs w:val="21"/>
        </w:rPr>
        <w:t>(采购人或采购代理机构)：</w:t>
      </w:r>
    </w:p>
    <w:p w:rsidR="007D5A71" w:rsidRDefault="00CE49D3">
      <w:pPr>
        <w:spacing w:line="360" w:lineRule="auto"/>
        <w:ind w:firstLineChars="200" w:firstLine="420"/>
        <w:rPr>
          <w:rFonts w:ascii="宋体" w:hAnsi="宋体"/>
          <w:szCs w:val="21"/>
          <w:u w:val="single"/>
        </w:rPr>
      </w:pPr>
      <w:r>
        <w:rPr>
          <w:rFonts w:ascii="宋体" w:hAnsi="宋体" w:hint="eastAsia"/>
          <w:szCs w:val="21"/>
        </w:rPr>
        <w:t>鉴于</w:t>
      </w:r>
      <w:r>
        <w:rPr>
          <w:rFonts w:ascii="宋体" w:hAnsi="宋体" w:hint="eastAsia"/>
          <w:szCs w:val="21"/>
          <w:u w:val="single"/>
        </w:rPr>
        <w:t xml:space="preserve">                   </w:t>
      </w:r>
      <w:r>
        <w:rPr>
          <w:rFonts w:ascii="宋体" w:hAnsi="宋体" w:hint="eastAsia"/>
          <w:szCs w:val="21"/>
        </w:rPr>
        <w:t>(</w:t>
      </w:r>
      <w:proofErr w:type="gramStart"/>
      <w:r>
        <w:rPr>
          <w:rFonts w:ascii="宋体" w:hAnsi="宋体" w:hint="eastAsia"/>
          <w:szCs w:val="21"/>
        </w:rPr>
        <w:t>以下筒称“投标人”</w:t>
      </w:r>
      <w:proofErr w:type="gramEnd"/>
      <w:r>
        <w:rPr>
          <w:rFonts w:ascii="宋体" w:hAnsi="宋体" w:hint="eastAsia"/>
          <w:szCs w:val="21"/>
        </w:rPr>
        <w:t>)拟参加编号为</w:t>
      </w:r>
      <w:r>
        <w:rPr>
          <w:rFonts w:ascii="宋体" w:hAnsi="宋体" w:hint="eastAsia"/>
          <w:szCs w:val="21"/>
          <w:u w:val="single"/>
        </w:rPr>
        <w:t xml:space="preserve">                   </w:t>
      </w:r>
      <w:r>
        <w:rPr>
          <w:rFonts w:ascii="宋体" w:hAnsi="宋体" w:hint="eastAsia"/>
          <w:szCs w:val="21"/>
        </w:rPr>
        <w:t>的</w:t>
      </w:r>
      <w:r>
        <w:rPr>
          <w:rFonts w:ascii="宋体" w:hAnsi="宋体" w:hint="eastAsia"/>
          <w:szCs w:val="21"/>
          <w:u w:val="single"/>
        </w:rPr>
        <w:t xml:space="preserve">      </w:t>
      </w:r>
    </w:p>
    <w:p w:rsidR="007D5A71" w:rsidRDefault="00CE49D3">
      <w:pPr>
        <w:spacing w:line="360" w:lineRule="auto"/>
        <w:rPr>
          <w:rFonts w:ascii="宋体" w:hAnsi="宋体"/>
          <w:szCs w:val="21"/>
          <w:u w:val="single"/>
        </w:rPr>
      </w:pPr>
      <w:r>
        <w:rPr>
          <w:rFonts w:ascii="宋体" w:hAnsi="宋体" w:hint="eastAsia"/>
          <w:szCs w:val="21"/>
          <w:u w:val="single"/>
        </w:rPr>
        <w:t xml:space="preserve">                   </w:t>
      </w:r>
      <w:r>
        <w:rPr>
          <w:rFonts w:ascii="宋体" w:hAnsi="宋体" w:hint="eastAsia"/>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rsidR="007D5A71" w:rsidRDefault="00CE49D3">
      <w:pPr>
        <w:spacing w:line="360" w:lineRule="auto"/>
        <w:rPr>
          <w:rFonts w:ascii="宋体" w:hAnsi="宋体"/>
          <w:szCs w:val="21"/>
        </w:rPr>
      </w:pPr>
      <w:r>
        <w:rPr>
          <w:rFonts w:ascii="宋体" w:hAnsi="宋体" w:hint="eastAsia"/>
          <w:szCs w:val="21"/>
        </w:rPr>
        <w:t>一、保证责任的情形及保证金额</w:t>
      </w:r>
    </w:p>
    <w:p w:rsidR="007D5A71" w:rsidRDefault="00CE49D3">
      <w:pPr>
        <w:tabs>
          <w:tab w:val="left" w:pos="284"/>
        </w:tabs>
        <w:spacing w:line="360" w:lineRule="auto"/>
        <w:ind w:leftChars="135" w:left="283"/>
        <w:rPr>
          <w:rFonts w:ascii="宋体" w:hAnsi="宋体"/>
          <w:szCs w:val="21"/>
        </w:rPr>
      </w:pPr>
      <w:r>
        <w:rPr>
          <w:rFonts w:ascii="宋体" w:hAnsi="宋体" w:hint="eastAsia"/>
          <w:szCs w:val="21"/>
        </w:rPr>
        <w:t>(</w:t>
      </w:r>
      <w:proofErr w:type="gramStart"/>
      <w:r>
        <w:rPr>
          <w:rFonts w:ascii="宋体" w:hAnsi="宋体" w:hint="eastAsia"/>
          <w:szCs w:val="21"/>
        </w:rPr>
        <w:t>一</w:t>
      </w:r>
      <w:proofErr w:type="gramEnd"/>
      <w:r>
        <w:rPr>
          <w:rFonts w:ascii="宋体" w:hAnsi="宋体" w:hint="eastAsia"/>
          <w:szCs w:val="21"/>
        </w:rPr>
        <w:t>)在投标人出现下列情形之一时,，我方承担保证责任：</w:t>
      </w:r>
    </w:p>
    <w:p w:rsidR="007D5A71" w:rsidRDefault="00CE49D3">
      <w:pPr>
        <w:tabs>
          <w:tab w:val="left" w:pos="284"/>
        </w:tabs>
        <w:spacing w:line="360" w:lineRule="auto"/>
        <w:ind w:leftChars="135" w:left="283"/>
        <w:rPr>
          <w:rFonts w:ascii="宋体" w:hAnsi="宋体"/>
          <w:szCs w:val="21"/>
        </w:rPr>
      </w:pPr>
      <w:r>
        <w:rPr>
          <w:rFonts w:ascii="宋体" w:hAnsi="宋体" w:hint="eastAsia"/>
          <w:szCs w:val="21"/>
        </w:rPr>
        <w:t>1.中标后投标人无正当理由不与采购人或者采购代理机构签订《政府采购合同》；</w:t>
      </w:r>
    </w:p>
    <w:p w:rsidR="007D5A71" w:rsidRDefault="00CE49D3">
      <w:pPr>
        <w:tabs>
          <w:tab w:val="left" w:pos="284"/>
        </w:tabs>
        <w:spacing w:line="360" w:lineRule="auto"/>
        <w:ind w:leftChars="135" w:left="283"/>
        <w:rPr>
          <w:rFonts w:ascii="宋体" w:hAnsi="宋体"/>
          <w:szCs w:val="21"/>
        </w:rPr>
      </w:pPr>
      <w:r>
        <w:rPr>
          <w:rFonts w:ascii="宋体" w:hAnsi="宋体" w:hint="eastAsia"/>
          <w:szCs w:val="21"/>
        </w:rPr>
        <w:t>2.招标文件规定的投标人应当缴纳保证金的其他情形。</w:t>
      </w:r>
    </w:p>
    <w:p w:rsidR="007D5A71" w:rsidRDefault="00CE49D3">
      <w:pPr>
        <w:tabs>
          <w:tab w:val="left" w:pos="284"/>
        </w:tabs>
        <w:spacing w:line="360" w:lineRule="auto"/>
        <w:ind w:leftChars="135" w:left="283"/>
        <w:rPr>
          <w:rFonts w:ascii="宋体" w:hAnsi="宋体"/>
          <w:szCs w:val="21"/>
        </w:rPr>
      </w:pPr>
      <w:r>
        <w:rPr>
          <w:rFonts w:ascii="宋体" w:hAnsi="宋体" w:hint="eastAsia"/>
          <w:szCs w:val="21"/>
        </w:rPr>
        <w:t>(二)我方承担保证责任的最高金额为人民币</w:t>
      </w:r>
      <w:r>
        <w:rPr>
          <w:rFonts w:ascii="宋体" w:hAnsi="宋体" w:hint="eastAsia"/>
          <w:szCs w:val="21"/>
          <w:u w:val="single"/>
        </w:rPr>
        <w:t xml:space="preserve">         </w:t>
      </w:r>
      <w:r>
        <w:rPr>
          <w:rFonts w:ascii="宋体" w:hAnsi="宋体" w:hint="eastAsia"/>
          <w:szCs w:val="21"/>
        </w:rPr>
        <w:t>元(大写：</w:t>
      </w:r>
      <w:r>
        <w:rPr>
          <w:rFonts w:ascii="宋体" w:hAnsi="宋体" w:hint="eastAsia"/>
          <w:szCs w:val="21"/>
          <w:u w:val="single"/>
        </w:rPr>
        <w:t xml:space="preserve">        </w:t>
      </w:r>
      <w:r>
        <w:rPr>
          <w:rFonts w:ascii="宋体" w:hAnsi="宋体" w:hint="eastAsia"/>
          <w:szCs w:val="21"/>
        </w:rPr>
        <w:t xml:space="preserve"> )；即本项目的投标保证金金额。</w:t>
      </w:r>
    </w:p>
    <w:p w:rsidR="007D5A71" w:rsidRDefault="00CE49D3">
      <w:pPr>
        <w:spacing w:line="360" w:lineRule="auto"/>
        <w:rPr>
          <w:rFonts w:ascii="宋体" w:hAnsi="宋体"/>
          <w:szCs w:val="21"/>
        </w:rPr>
      </w:pPr>
      <w:r>
        <w:rPr>
          <w:rFonts w:ascii="宋体" w:hAnsi="宋体" w:hint="eastAsia"/>
          <w:szCs w:val="21"/>
        </w:rPr>
        <w:t>二、保证的方式及保证期间</w:t>
      </w:r>
    </w:p>
    <w:p w:rsidR="007D5A71" w:rsidRDefault="00CE49D3">
      <w:pPr>
        <w:tabs>
          <w:tab w:val="left" w:pos="142"/>
          <w:tab w:val="left" w:pos="284"/>
        </w:tabs>
        <w:spacing w:line="360" w:lineRule="auto"/>
        <w:ind w:leftChars="135" w:left="283"/>
        <w:rPr>
          <w:rFonts w:ascii="宋体" w:hAnsi="宋体"/>
          <w:szCs w:val="21"/>
        </w:rPr>
      </w:pPr>
      <w:r>
        <w:rPr>
          <w:rFonts w:ascii="宋体" w:hAnsi="宋体" w:hint="eastAsia"/>
          <w:szCs w:val="21"/>
        </w:rPr>
        <w:t>我方保证的方式为：连带责任保证。</w:t>
      </w:r>
    </w:p>
    <w:p w:rsidR="007D5A71" w:rsidRDefault="00CE49D3">
      <w:pPr>
        <w:spacing w:line="360" w:lineRule="auto"/>
        <w:ind w:leftChars="135" w:left="283"/>
        <w:rPr>
          <w:rFonts w:ascii="宋体" w:hAnsi="宋体"/>
          <w:szCs w:val="21"/>
        </w:rPr>
      </w:pPr>
      <w:r>
        <w:rPr>
          <w:rFonts w:ascii="宋体" w:hAnsi="宋体" w:hint="eastAsia"/>
          <w:szCs w:val="21"/>
        </w:rPr>
        <w:t>我方的保证期间为：自本保函生效之日起</w:t>
      </w:r>
      <w:r>
        <w:rPr>
          <w:rFonts w:ascii="宋体" w:hAnsi="宋体" w:hint="eastAsia"/>
          <w:szCs w:val="21"/>
          <w:u w:val="single"/>
        </w:rPr>
        <w:t xml:space="preserve">      </w:t>
      </w:r>
      <w:proofErr w:type="gramStart"/>
      <w:r>
        <w:rPr>
          <w:rFonts w:ascii="宋体" w:hAnsi="宋体" w:hint="eastAsia"/>
          <w:szCs w:val="21"/>
        </w:rPr>
        <w:t>个</w:t>
      </w:r>
      <w:proofErr w:type="gramEnd"/>
      <w:r>
        <w:rPr>
          <w:rFonts w:ascii="宋体" w:hAnsi="宋体" w:hint="eastAsia"/>
          <w:szCs w:val="21"/>
        </w:rPr>
        <w:t>月止。</w:t>
      </w:r>
    </w:p>
    <w:p w:rsidR="007D5A71" w:rsidRDefault="00CE49D3">
      <w:pPr>
        <w:spacing w:line="360" w:lineRule="auto"/>
        <w:rPr>
          <w:rFonts w:ascii="宋体" w:hAnsi="宋体"/>
          <w:szCs w:val="21"/>
        </w:rPr>
      </w:pPr>
      <w:r>
        <w:rPr>
          <w:rFonts w:ascii="宋体" w:hAnsi="宋体" w:hint="eastAsia"/>
          <w:szCs w:val="21"/>
        </w:rPr>
        <w:t>三、承担保证责任的程序</w:t>
      </w:r>
    </w:p>
    <w:p w:rsidR="007D5A71" w:rsidRDefault="00CE49D3">
      <w:pPr>
        <w:spacing w:line="360" w:lineRule="auto"/>
        <w:ind w:leftChars="134" w:left="281"/>
        <w:rPr>
          <w:rFonts w:ascii="宋体" w:hAnsi="宋体"/>
          <w:szCs w:val="21"/>
        </w:rPr>
      </w:pPr>
      <w:r>
        <w:rPr>
          <w:rFonts w:ascii="宋体" w:hAnsi="宋体" w:hint="eastAsia"/>
          <w:szCs w:val="21"/>
        </w:rPr>
        <w:t>1.你方要求我方承担保证责任的，应在本保函保证期间内向我方发出书面索赔通知,索赔通知应写明要求索赔的金额，支付款项应到达的账号。并附有证明投标</w:t>
      </w:r>
      <w:proofErr w:type="gramStart"/>
      <w:r>
        <w:rPr>
          <w:rFonts w:ascii="宋体" w:hAnsi="宋体" w:hint="eastAsia"/>
          <w:szCs w:val="21"/>
        </w:rPr>
        <w:t>入发生</w:t>
      </w:r>
      <w:proofErr w:type="gramEnd"/>
      <w:r>
        <w:rPr>
          <w:rFonts w:ascii="宋体" w:hAnsi="宋体" w:hint="eastAsia"/>
          <w:szCs w:val="21"/>
        </w:rPr>
        <w:t>我方应承</w:t>
      </w:r>
      <w:proofErr w:type="gramStart"/>
      <w:r>
        <w:rPr>
          <w:rFonts w:ascii="宋体" w:hAnsi="宋体" w:hint="eastAsia"/>
          <w:szCs w:val="21"/>
        </w:rPr>
        <w:t>担保证责任</w:t>
      </w:r>
      <w:proofErr w:type="gramEnd"/>
      <w:r>
        <w:rPr>
          <w:rFonts w:ascii="宋体" w:hAnsi="宋体" w:hint="eastAsia"/>
          <w:szCs w:val="21"/>
        </w:rPr>
        <w:t>情形的事实材料。</w:t>
      </w:r>
    </w:p>
    <w:p w:rsidR="007D5A71" w:rsidRDefault="00CE49D3">
      <w:pPr>
        <w:spacing w:line="360" w:lineRule="auto"/>
        <w:ind w:leftChars="134" w:left="281"/>
        <w:rPr>
          <w:rFonts w:ascii="宋体" w:hAnsi="宋体"/>
          <w:szCs w:val="21"/>
        </w:rPr>
      </w:pPr>
      <w:r>
        <w:rPr>
          <w:rFonts w:ascii="宋体" w:hAnsi="宋体" w:hint="eastAsia"/>
          <w:szCs w:val="21"/>
        </w:rPr>
        <w:t>2.我方在收到索赔通知及相关证明材料后，在</w:t>
      </w:r>
      <w:r>
        <w:rPr>
          <w:rFonts w:ascii="宋体" w:hAnsi="宋体" w:hint="eastAsia"/>
          <w:szCs w:val="21"/>
          <w:u w:val="single"/>
        </w:rPr>
        <w:t xml:space="preserve">      </w:t>
      </w:r>
      <w:proofErr w:type="gramStart"/>
      <w:r>
        <w:rPr>
          <w:rFonts w:ascii="宋体" w:hAnsi="宋体" w:hint="eastAsia"/>
          <w:szCs w:val="21"/>
        </w:rPr>
        <w:t>个</w:t>
      </w:r>
      <w:proofErr w:type="gramEnd"/>
      <w:r>
        <w:rPr>
          <w:rFonts w:ascii="宋体" w:hAnsi="宋体" w:hint="eastAsia"/>
          <w:szCs w:val="21"/>
        </w:rPr>
        <w:t>工作日内进行审查，符合应承</w:t>
      </w:r>
      <w:proofErr w:type="gramStart"/>
      <w:r>
        <w:rPr>
          <w:rFonts w:ascii="宋体" w:hAnsi="宋体" w:hint="eastAsia"/>
          <w:szCs w:val="21"/>
        </w:rPr>
        <w:t>担保证责任</w:t>
      </w:r>
      <w:proofErr w:type="gramEnd"/>
      <w:r>
        <w:rPr>
          <w:rFonts w:ascii="宋体" w:hAnsi="宋体" w:hint="eastAsia"/>
          <w:szCs w:val="21"/>
        </w:rPr>
        <w:t>情形的，我方应按照你方的要求代投标人向你方支付投标保证金。</w:t>
      </w:r>
    </w:p>
    <w:p w:rsidR="007D5A71" w:rsidRDefault="00CE49D3">
      <w:pPr>
        <w:spacing w:line="360" w:lineRule="auto"/>
        <w:rPr>
          <w:rFonts w:ascii="宋体" w:hAnsi="宋体"/>
          <w:szCs w:val="21"/>
        </w:rPr>
      </w:pPr>
      <w:r>
        <w:rPr>
          <w:rFonts w:ascii="宋体" w:hAnsi="宋体" w:hint="eastAsia"/>
          <w:szCs w:val="21"/>
        </w:rPr>
        <w:t>四、保证责任的终止</w:t>
      </w:r>
    </w:p>
    <w:p w:rsidR="007D5A71" w:rsidRDefault="00CE49D3">
      <w:pPr>
        <w:spacing w:line="360" w:lineRule="auto"/>
        <w:ind w:leftChars="135" w:left="283"/>
        <w:rPr>
          <w:rFonts w:ascii="宋体" w:hAnsi="宋体"/>
          <w:szCs w:val="21"/>
        </w:rPr>
      </w:pPr>
      <w:r>
        <w:rPr>
          <w:rFonts w:ascii="宋体" w:hAnsi="宋体" w:hint="eastAsia"/>
          <w:szCs w:val="21"/>
        </w:rPr>
        <w:t>1.保证期间届满你方未向我方书面主张保证责任的，</w:t>
      </w:r>
      <w:proofErr w:type="gramStart"/>
      <w:r>
        <w:rPr>
          <w:rFonts w:ascii="宋体" w:hAnsi="宋体" w:hint="eastAsia"/>
          <w:szCs w:val="21"/>
        </w:rPr>
        <w:t>自保证</w:t>
      </w:r>
      <w:proofErr w:type="gramEnd"/>
      <w:r>
        <w:rPr>
          <w:rFonts w:ascii="宋体" w:hAnsi="宋体" w:hint="eastAsia"/>
          <w:szCs w:val="21"/>
        </w:rPr>
        <w:t>期间届满次日起，我方保证责任自动终止。</w:t>
      </w:r>
    </w:p>
    <w:p w:rsidR="007D5A71" w:rsidRDefault="00CE49D3">
      <w:pPr>
        <w:spacing w:line="360" w:lineRule="auto"/>
        <w:ind w:leftChars="135" w:left="283"/>
        <w:rPr>
          <w:rFonts w:ascii="宋体" w:hAnsi="宋体"/>
          <w:szCs w:val="21"/>
        </w:rPr>
      </w:pPr>
      <w:r>
        <w:rPr>
          <w:rFonts w:ascii="宋体" w:hAnsi="宋体" w:hint="eastAsia"/>
          <w:szCs w:val="21"/>
        </w:rPr>
        <w:t>2.我方按照本保函向你贵方履行了保证责任后，自我方向你贵方支付款项(支付款项从我方账户划出)之日起,保证责任终止。</w:t>
      </w:r>
    </w:p>
    <w:p w:rsidR="007D5A71" w:rsidRDefault="00CE49D3">
      <w:pPr>
        <w:spacing w:line="360" w:lineRule="auto"/>
        <w:ind w:leftChars="135" w:left="283"/>
        <w:rPr>
          <w:rFonts w:ascii="宋体" w:hAnsi="宋体"/>
          <w:szCs w:val="21"/>
        </w:rPr>
      </w:pPr>
      <w:r>
        <w:rPr>
          <w:rFonts w:ascii="宋体" w:hAnsi="宋体" w:hint="eastAsia"/>
          <w:szCs w:val="21"/>
        </w:rPr>
        <w:t>3.按照法律法规的规定或出现我方保证责任终止的其它情形的，我方在本保函项下的保证责任亦终止。</w:t>
      </w:r>
    </w:p>
    <w:p w:rsidR="007D5A71" w:rsidRDefault="00CE49D3">
      <w:pPr>
        <w:spacing w:line="360" w:lineRule="auto"/>
        <w:rPr>
          <w:rFonts w:ascii="宋体" w:hAnsi="宋体"/>
          <w:szCs w:val="21"/>
        </w:rPr>
      </w:pPr>
      <w:r>
        <w:rPr>
          <w:rFonts w:ascii="宋体" w:hAnsi="宋体" w:hint="eastAsia"/>
          <w:szCs w:val="21"/>
        </w:rPr>
        <w:t>五、免责条款</w:t>
      </w:r>
    </w:p>
    <w:p w:rsidR="007D5A71" w:rsidRDefault="00CE49D3">
      <w:pPr>
        <w:spacing w:line="360" w:lineRule="auto"/>
        <w:ind w:leftChars="135" w:left="283"/>
        <w:rPr>
          <w:rFonts w:ascii="宋体" w:hAnsi="宋体"/>
          <w:szCs w:val="21"/>
        </w:rPr>
      </w:pPr>
      <w:r>
        <w:rPr>
          <w:rFonts w:ascii="宋体" w:hAnsi="宋体" w:hint="eastAsia"/>
          <w:szCs w:val="21"/>
        </w:rPr>
        <w:t>1.依照法律规定或你方与投标人的另行约定，全部或者部分免除投标人投标保证金义务时，我方亦免除相应的保证责任。</w:t>
      </w:r>
    </w:p>
    <w:p w:rsidR="007D5A71" w:rsidRDefault="00CE49D3">
      <w:pPr>
        <w:spacing w:line="360" w:lineRule="auto"/>
        <w:ind w:leftChars="135" w:left="283"/>
        <w:rPr>
          <w:rFonts w:ascii="宋体" w:hAnsi="宋体"/>
          <w:szCs w:val="21"/>
        </w:rPr>
      </w:pPr>
      <w:r>
        <w:rPr>
          <w:rFonts w:ascii="宋体" w:hAnsi="宋体" w:hint="eastAsia"/>
          <w:szCs w:val="21"/>
        </w:rPr>
        <w:t>2.因你方原因致使投标</w:t>
      </w:r>
      <w:proofErr w:type="gramStart"/>
      <w:r>
        <w:rPr>
          <w:rFonts w:ascii="宋体" w:hAnsi="宋体" w:hint="eastAsia"/>
          <w:szCs w:val="21"/>
        </w:rPr>
        <w:t>入发生</w:t>
      </w:r>
      <w:proofErr w:type="gramEnd"/>
      <w:r>
        <w:rPr>
          <w:rFonts w:ascii="宋体" w:hAnsi="宋体" w:hint="eastAsia"/>
          <w:szCs w:val="21"/>
        </w:rPr>
        <w:t>本保函第一条第（一）款约定情形的，我方不承担保证责任。</w:t>
      </w:r>
    </w:p>
    <w:p w:rsidR="007D5A71" w:rsidRDefault="00CE49D3">
      <w:pPr>
        <w:spacing w:line="360" w:lineRule="auto"/>
        <w:ind w:leftChars="135" w:left="283"/>
        <w:rPr>
          <w:rFonts w:ascii="宋体" w:hAnsi="宋体"/>
          <w:szCs w:val="21"/>
        </w:rPr>
      </w:pPr>
      <w:r>
        <w:rPr>
          <w:rFonts w:ascii="宋体" w:hAnsi="宋体" w:hint="eastAsia"/>
          <w:szCs w:val="21"/>
        </w:rPr>
        <w:t>3.因不可抗力</w:t>
      </w:r>
      <w:proofErr w:type="gramStart"/>
      <w:r>
        <w:rPr>
          <w:rFonts w:ascii="宋体" w:hAnsi="宋体" w:hint="eastAsia"/>
          <w:szCs w:val="21"/>
        </w:rPr>
        <w:t>造成投断人</w:t>
      </w:r>
      <w:proofErr w:type="gramEnd"/>
      <w:r>
        <w:rPr>
          <w:rFonts w:ascii="宋体" w:hAnsi="宋体" w:hint="eastAsia"/>
          <w:szCs w:val="21"/>
        </w:rPr>
        <w:t>发生本保函第一条约定情形的，我方不承担保证责任。</w:t>
      </w:r>
    </w:p>
    <w:p w:rsidR="007D5A71" w:rsidRDefault="00CE49D3">
      <w:pPr>
        <w:spacing w:line="360" w:lineRule="auto"/>
        <w:ind w:leftChars="135" w:left="283"/>
        <w:rPr>
          <w:rFonts w:ascii="宋体" w:hAnsi="宋体"/>
          <w:szCs w:val="21"/>
        </w:rPr>
      </w:pPr>
      <w:r>
        <w:rPr>
          <w:rFonts w:ascii="宋体" w:hAnsi="宋体" w:hint="eastAsia"/>
          <w:szCs w:val="21"/>
        </w:rPr>
        <w:t>4.你方或其他有权机关对招标文件进行任何澄清或修改，加重我方保证责任的，我方对加重部分不承担保证责任，但该澄清或修改经我方事先书面同意的除外。</w:t>
      </w:r>
    </w:p>
    <w:p w:rsidR="007D5A71" w:rsidRDefault="00CE49D3">
      <w:pPr>
        <w:spacing w:line="360" w:lineRule="auto"/>
        <w:rPr>
          <w:rFonts w:ascii="宋体" w:hAnsi="宋体"/>
          <w:szCs w:val="21"/>
        </w:rPr>
      </w:pPr>
      <w:r>
        <w:rPr>
          <w:rFonts w:ascii="宋体" w:hAnsi="宋体" w:hint="eastAsia"/>
          <w:szCs w:val="21"/>
        </w:rPr>
        <w:t>六、争议的解决</w:t>
      </w:r>
    </w:p>
    <w:p w:rsidR="007D5A71" w:rsidRDefault="00CE49D3">
      <w:pPr>
        <w:spacing w:line="360" w:lineRule="auto"/>
        <w:ind w:firstLineChars="200" w:firstLine="420"/>
        <w:rPr>
          <w:rFonts w:ascii="宋体" w:hAnsi="宋体"/>
          <w:szCs w:val="21"/>
        </w:rPr>
      </w:pPr>
      <w:r>
        <w:rPr>
          <w:rFonts w:ascii="宋体" w:hAnsi="宋体" w:hint="eastAsia"/>
          <w:szCs w:val="21"/>
        </w:rPr>
        <w:t>因本保函发生的纠纷，由你我双方协商解决，协商不成的，通过诉讼程序解决,诉讼管辖地法院为</w:t>
      </w:r>
      <w:r>
        <w:rPr>
          <w:rFonts w:ascii="宋体" w:hAnsi="宋体" w:hint="eastAsia"/>
          <w:szCs w:val="21"/>
          <w:u w:val="single"/>
        </w:rPr>
        <w:t xml:space="preserve">           </w:t>
      </w:r>
      <w:r>
        <w:rPr>
          <w:rFonts w:ascii="宋体" w:hAnsi="宋体" w:hint="eastAsia"/>
          <w:szCs w:val="21"/>
        </w:rPr>
        <w:t>法院。</w:t>
      </w:r>
    </w:p>
    <w:p w:rsidR="007D5A71" w:rsidRDefault="00CE49D3">
      <w:pPr>
        <w:spacing w:line="360" w:lineRule="auto"/>
        <w:rPr>
          <w:rFonts w:ascii="宋体" w:hAnsi="宋体"/>
          <w:szCs w:val="21"/>
        </w:rPr>
      </w:pPr>
      <w:r>
        <w:rPr>
          <w:rFonts w:ascii="宋体" w:hAnsi="宋体" w:hint="eastAsia"/>
          <w:szCs w:val="21"/>
        </w:rPr>
        <w:t>七、保函的生效</w:t>
      </w:r>
    </w:p>
    <w:p w:rsidR="007D5A71" w:rsidRDefault="00CE49D3">
      <w:pPr>
        <w:spacing w:line="360" w:lineRule="auto"/>
        <w:ind w:firstLineChars="200" w:firstLine="420"/>
        <w:rPr>
          <w:rFonts w:ascii="宋体" w:hAnsi="宋体"/>
          <w:szCs w:val="21"/>
        </w:rPr>
      </w:pPr>
      <w:r>
        <w:rPr>
          <w:rFonts w:ascii="宋体" w:hAnsi="宋体" w:hint="eastAsia"/>
          <w:szCs w:val="21"/>
        </w:rPr>
        <w:t>本保函自我方加盖公章之日起生效。</w:t>
      </w:r>
    </w:p>
    <w:p w:rsidR="007D5A71" w:rsidRDefault="00CE49D3" w:rsidP="00F51B34">
      <w:pPr>
        <w:spacing w:beforeLines="300" w:before="936" w:line="360" w:lineRule="auto"/>
        <w:jc w:val="right"/>
        <w:rPr>
          <w:rFonts w:ascii="宋体" w:hAnsi="宋体"/>
          <w:szCs w:val="21"/>
        </w:rPr>
      </w:pPr>
      <w:r>
        <w:rPr>
          <w:rFonts w:ascii="宋体" w:hAnsi="宋体" w:hint="eastAsia"/>
          <w:szCs w:val="21"/>
        </w:rPr>
        <w:t>保证人：(公章)</w:t>
      </w:r>
    </w:p>
    <w:p w:rsidR="007D5A71" w:rsidRDefault="00CE49D3">
      <w:pPr>
        <w:spacing w:line="360" w:lineRule="auto"/>
        <w:jc w:val="right"/>
        <w:rPr>
          <w:rFonts w:ascii="宋体" w:hAnsi="宋体"/>
          <w:szCs w:val="21"/>
        </w:rPr>
      </w:pPr>
      <w:r>
        <w:rPr>
          <w:rFonts w:ascii="宋体" w:hAnsi="宋体" w:hint="eastAsia"/>
          <w:szCs w:val="21"/>
        </w:rPr>
        <w:t>年   月   日</w:t>
      </w:r>
    </w:p>
    <w:p w:rsidR="007D5A71" w:rsidRDefault="007D5A71">
      <w:pPr>
        <w:rPr>
          <w:rFonts w:ascii="宋体" w:hAnsi="宋体"/>
        </w:rPr>
      </w:pPr>
    </w:p>
    <w:p w:rsidR="007D5A71" w:rsidRDefault="00CE49D3" w:rsidP="00F51B34">
      <w:pPr>
        <w:pageBreakBefore/>
        <w:spacing w:beforeLines="100" w:before="312" w:afterLines="100" w:after="312" w:line="360" w:lineRule="auto"/>
        <w:jc w:val="center"/>
        <w:rPr>
          <w:rFonts w:ascii="宋体" w:hAnsi="宋体"/>
          <w:b/>
          <w:spacing w:val="20"/>
          <w:sz w:val="30"/>
          <w:szCs w:val="30"/>
        </w:rPr>
      </w:pPr>
      <w:r>
        <w:rPr>
          <w:rFonts w:ascii="宋体" w:hAnsi="宋体" w:hint="eastAsia"/>
          <w:b/>
          <w:spacing w:val="20"/>
          <w:sz w:val="30"/>
          <w:szCs w:val="30"/>
        </w:rPr>
        <w:t>政府采购履约担保</w:t>
      </w:r>
    </w:p>
    <w:p w:rsidR="007D5A71" w:rsidRDefault="00CE49D3">
      <w:pPr>
        <w:spacing w:line="360" w:lineRule="auto"/>
        <w:ind w:firstLineChars="2970" w:firstLine="6261"/>
        <w:rPr>
          <w:rFonts w:ascii="宋体" w:hAnsi="宋体"/>
          <w:b/>
          <w:szCs w:val="21"/>
        </w:rPr>
      </w:pPr>
      <w:r>
        <w:rPr>
          <w:rFonts w:ascii="宋体" w:hAnsi="宋体" w:hint="eastAsia"/>
          <w:b/>
          <w:szCs w:val="21"/>
        </w:rPr>
        <w:t>编号：</w:t>
      </w:r>
    </w:p>
    <w:p w:rsidR="007D5A71" w:rsidRDefault="00CE49D3">
      <w:pPr>
        <w:spacing w:line="360" w:lineRule="auto"/>
        <w:rPr>
          <w:rFonts w:ascii="宋体" w:hAnsi="宋体"/>
          <w:szCs w:val="21"/>
        </w:rPr>
      </w:pPr>
      <w:r>
        <w:rPr>
          <w:rFonts w:ascii="宋体" w:hAnsi="宋体" w:hint="eastAsia"/>
          <w:szCs w:val="21"/>
          <w:u w:val="single"/>
        </w:rPr>
        <w:t xml:space="preserve">                 </w:t>
      </w:r>
      <w:r>
        <w:rPr>
          <w:rFonts w:ascii="宋体" w:hAnsi="宋体" w:hint="eastAsia"/>
          <w:szCs w:val="21"/>
        </w:rPr>
        <w:t>(采购人)：</w:t>
      </w:r>
    </w:p>
    <w:p w:rsidR="007D5A71" w:rsidRDefault="00CE49D3">
      <w:pPr>
        <w:spacing w:line="360" w:lineRule="auto"/>
        <w:ind w:firstLineChars="200" w:firstLine="420"/>
        <w:rPr>
          <w:rFonts w:ascii="宋体" w:hAnsi="宋体"/>
          <w:szCs w:val="21"/>
        </w:rPr>
      </w:pPr>
      <w:proofErr w:type="gramStart"/>
      <w:r>
        <w:rPr>
          <w:rFonts w:ascii="宋体" w:hAnsi="宋体" w:hint="eastAsia"/>
          <w:szCs w:val="21"/>
        </w:rPr>
        <w:t>鉴于你</w:t>
      </w:r>
      <w:proofErr w:type="gramEnd"/>
      <w:r>
        <w:rPr>
          <w:rFonts w:ascii="宋体" w:hAnsi="宋体" w:hint="eastAsia"/>
          <w:szCs w:val="21"/>
        </w:rPr>
        <w:t>方与</w:t>
      </w:r>
      <w:r>
        <w:rPr>
          <w:rFonts w:ascii="宋体" w:hAnsi="宋体" w:hint="eastAsia"/>
          <w:szCs w:val="21"/>
          <w:u w:val="single"/>
        </w:rPr>
        <w:t xml:space="preserve">                      </w:t>
      </w:r>
      <w:r>
        <w:rPr>
          <w:rFonts w:ascii="宋体" w:hAnsi="宋体" w:hint="eastAsia"/>
          <w:szCs w:val="21"/>
        </w:rPr>
        <w:t>（以下简称供应商）于</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 自</w:t>
      </w:r>
      <w:proofErr w:type="gramStart"/>
      <w:r>
        <w:rPr>
          <w:rFonts w:ascii="宋体" w:hAnsi="宋体" w:hint="eastAsia"/>
          <w:szCs w:val="21"/>
        </w:rPr>
        <w:t>签定</w:t>
      </w:r>
      <w:proofErr w:type="gramEnd"/>
      <w:r>
        <w:rPr>
          <w:rFonts w:ascii="宋体" w:hAnsi="宋体" w:hint="eastAsia"/>
          <w:szCs w:val="21"/>
        </w:rPr>
        <w:t>编号为</w:t>
      </w:r>
      <w:r>
        <w:rPr>
          <w:rFonts w:ascii="宋体" w:hAnsi="宋体" w:hint="eastAsia"/>
          <w:szCs w:val="21"/>
          <w:u w:val="single"/>
        </w:rPr>
        <w:t xml:space="preserve">             </w:t>
      </w:r>
      <w:r>
        <w:rPr>
          <w:rFonts w:ascii="宋体" w:hAnsi="宋体" w:hint="eastAsia"/>
          <w:szCs w:val="21"/>
        </w:rPr>
        <w:t>的《</w:t>
      </w:r>
      <w:r>
        <w:rPr>
          <w:rFonts w:ascii="宋体" w:hAnsi="宋体" w:hint="eastAsia"/>
          <w:szCs w:val="21"/>
          <w:u w:val="single"/>
        </w:rPr>
        <w:t xml:space="preserve">                  </w:t>
      </w:r>
      <w:r>
        <w:rPr>
          <w:rFonts w:ascii="宋体" w:hAnsi="宋体" w:hint="eastAsia"/>
          <w:szCs w:val="21"/>
        </w:rPr>
        <w:t>政府采购合同》 (以下简称主合同)，</w:t>
      </w:r>
      <w:proofErr w:type="gramStart"/>
      <w:r>
        <w:rPr>
          <w:rFonts w:ascii="宋体" w:hAnsi="宋体" w:hint="eastAsia"/>
          <w:szCs w:val="21"/>
        </w:rPr>
        <w:t>且依据</w:t>
      </w:r>
      <w:proofErr w:type="gramEnd"/>
      <w:r>
        <w:rPr>
          <w:rFonts w:ascii="宋体" w:hAnsi="宋体" w:hint="eastAsia"/>
          <w:szCs w:val="21"/>
        </w:rPr>
        <w:t>该合同的约定，供应商应在</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日前向你方交纳履约保证金，且可以履约担保函的形式交纳厦约保证金。应供应商的申请，我方以保证的方式向你方提供如下履约保证金担保：</w:t>
      </w:r>
    </w:p>
    <w:p w:rsidR="007D5A71" w:rsidRDefault="00CE49D3">
      <w:pPr>
        <w:spacing w:line="360" w:lineRule="auto"/>
        <w:rPr>
          <w:rFonts w:ascii="宋体" w:hAnsi="宋体"/>
          <w:szCs w:val="21"/>
        </w:rPr>
      </w:pPr>
      <w:r>
        <w:rPr>
          <w:rFonts w:ascii="宋体" w:hAnsi="宋体" w:hint="eastAsia"/>
          <w:szCs w:val="21"/>
        </w:rPr>
        <w:t>一、保证责任的情形及保证金额</w:t>
      </w:r>
    </w:p>
    <w:p w:rsidR="007D5A71" w:rsidRDefault="00CE49D3">
      <w:pPr>
        <w:spacing w:line="360" w:lineRule="auto"/>
        <w:ind w:leftChars="67" w:left="141"/>
        <w:rPr>
          <w:rFonts w:ascii="宋体" w:hAnsi="宋体"/>
          <w:szCs w:val="21"/>
        </w:rPr>
      </w:pPr>
      <w:r>
        <w:rPr>
          <w:rFonts w:ascii="宋体" w:hAnsi="宋体" w:hint="eastAsia"/>
          <w:szCs w:val="21"/>
        </w:rPr>
        <w:t>（一）在供应</w:t>
      </w:r>
      <w:proofErr w:type="gramStart"/>
      <w:r>
        <w:rPr>
          <w:rFonts w:ascii="宋体" w:hAnsi="宋体" w:hint="eastAsia"/>
          <w:szCs w:val="21"/>
        </w:rPr>
        <w:t>商出现</w:t>
      </w:r>
      <w:proofErr w:type="gramEnd"/>
      <w:r>
        <w:rPr>
          <w:rFonts w:ascii="宋体" w:hAnsi="宋体" w:hint="eastAsia"/>
          <w:szCs w:val="21"/>
        </w:rPr>
        <w:t>下列情形之一时，我方承担保证责任：</w:t>
      </w:r>
    </w:p>
    <w:p w:rsidR="007D5A71" w:rsidRDefault="00CE49D3">
      <w:pPr>
        <w:spacing w:line="360" w:lineRule="auto"/>
        <w:ind w:leftChars="135" w:left="283"/>
        <w:rPr>
          <w:rFonts w:ascii="宋体" w:hAnsi="宋体"/>
          <w:szCs w:val="21"/>
        </w:rPr>
      </w:pPr>
      <w:r>
        <w:rPr>
          <w:rFonts w:ascii="宋体" w:hAnsi="宋体" w:hint="eastAsia"/>
          <w:szCs w:val="21"/>
        </w:rPr>
        <w:t>1.将中标项目转让给他人，或者在投标文件中未说明，且未经采购招标机构人同意,将中标项目分包给他人的；</w:t>
      </w:r>
    </w:p>
    <w:p w:rsidR="007D5A71" w:rsidRDefault="00CE49D3">
      <w:pPr>
        <w:spacing w:line="360" w:lineRule="auto"/>
        <w:ind w:leftChars="135" w:left="283"/>
        <w:rPr>
          <w:rFonts w:ascii="宋体" w:hAnsi="宋体"/>
          <w:szCs w:val="21"/>
        </w:rPr>
      </w:pPr>
      <w:r>
        <w:rPr>
          <w:rFonts w:ascii="宋体" w:hAnsi="宋体" w:hint="eastAsia"/>
          <w:szCs w:val="21"/>
        </w:rPr>
        <w:t>2.主合同约定的</w:t>
      </w:r>
      <w:proofErr w:type="gramStart"/>
      <w:r>
        <w:rPr>
          <w:rFonts w:ascii="宋体" w:hAnsi="宋体" w:hint="eastAsia"/>
          <w:szCs w:val="21"/>
        </w:rPr>
        <w:t>应当缴约履约</w:t>
      </w:r>
      <w:proofErr w:type="gramEnd"/>
      <w:r>
        <w:rPr>
          <w:rFonts w:ascii="宋体" w:hAnsi="宋体" w:hint="eastAsia"/>
          <w:szCs w:val="21"/>
        </w:rPr>
        <w:t>保证金的情形</w:t>
      </w:r>
    </w:p>
    <w:p w:rsidR="007D5A71" w:rsidRDefault="00CE49D3">
      <w:pPr>
        <w:spacing w:line="360" w:lineRule="auto"/>
        <w:ind w:leftChars="135" w:left="283"/>
        <w:rPr>
          <w:rFonts w:ascii="宋体" w:hAnsi="宋体"/>
          <w:szCs w:val="21"/>
        </w:rPr>
      </w:pPr>
      <w:r>
        <w:rPr>
          <w:rFonts w:ascii="宋体" w:hAnsi="宋体" w:hint="eastAsia"/>
          <w:szCs w:val="21"/>
        </w:rPr>
        <w:t>(1)未按主合同约定的质量、数量和期限供应货物/提供服务/完成工程的；</w:t>
      </w:r>
    </w:p>
    <w:p w:rsidR="007D5A71" w:rsidRDefault="00CE49D3">
      <w:pPr>
        <w:spacing w:line="360" w:lineRule="auto"/>
        <w:ind w:leftChars="135" w:left="283"/>
        <w:rPr>
          <w:rFonts w:ascii="宋体" w:hAnsi="宋体"/>
          <w:szCs w:val="21"/>
        </w:rPr>
      </w:pPr>
      <w:r>
        <w:rPr>
          <w:rFonts w:ascii="宋体" w:hAnsi="宋体" w:hint="eastAsia"/>
          <w:szCs w:val="21"/>
        </w:rPr>
        <w:t>(2)</w:t>
      </w:r>
      <w:r>
        <w:rPr>
          <w:rFonts w:ascii="宋体" w:hAnsi="宋体" w:hint="eastAsia"/>
          <w:szCs w:val="21"/>
          <w:u w:val="single"/>
        </w:rPr>
        <w:t xml:space="preserve">                                                            。</w:t>
      </w:r>
    </w:p>
    <w:p w:rsidR="007D5A71" w:rsidRDefault="00CE49D3">
      <w:pPr>
        <w:spacing w:line="360" w:lineRule="auto"/>
        <w:ind w:leftChars="135" w:left="283"/>
        <w:rPr>
          <w:rFonts w:ascii="宋体" w:hAnsi="宋体"/>
          <w:szCs w:val="21"/>
        </w:rPr>
      </w:pPr>
      <w:r>
        <w:rPr>
          <w:rFonts w:ascii="宋体" w:hAnsi="宋体" w:hint="eastAsia"/>
          <w:szCs w:val="21"/>
        </w:rPr>
        <w:t>(二)我方的保证范围是主合同约定的合同价款总额的</w:t>
      </w:r>
      <w:r>
        <w:rPr>
          <w:rFonts w:ascii="宋体" w:hAnsi="宋体" w:hint="eastAsia"/>
          <w:szCs w:val="21"/>
          <w:u w:val="single"/>
        </w:rPr>
        <w:t xml:space="preserve">      </w:t>
      </w:r>
      <w:r>
        <w:rPr>
          <w:rFonts w:ascii="宋体" w:hAnsi="宋体" w:hint="eastAsia"/>
          <w:szCs w:val="21"/>
        </w:rPr>
        <w:t>%数额为</w:t>
      </w:r>
      <w:r>
        <w:rPr>
          <w:rFonts w:ascii="宋体" w:hAnsi="宋体" w:hint="eastAsia"/>
          <w:szCs w:val="21"/>
          <w:u w:val="single"/>
        </w:rPr>
        <w:t xml:space="preserve">        </w:t>
      </w:r>
      <w:r>
        <w:rPr>
          <w:rFonts w:ascii="宋体" w:hAnsi="宋体" w:hint="eastAsia"/>
          <w:szCs w:val="21"/>
        </w:rPr>
        <w:t>元(大写：</w:t>
      </w:r>
      <w:r>
        <w:rPr>
          <w:rFonts w:ascii="宋体" w:hAnsi="宋体" w:hint="eastAsia"/>
          <w:szCs w:val="21"/>
          <w:u w:val="single"/>
        </w:rPr>
        <w:t xml:space="preserve">          </w:t>
      </w:r>
      <w:r>
        <w:rPr>
          <w:rFonts w:ascii="宋体" w:hAnsi="宋体" w:hint="eastAsia"/>
          <w:szCs w:val="21"/>
        </w:rPr>
        <w:t>)，币种为</w:t>
      </w:r>
      <w:r>
        <w:rPr>
          <w:rFonts w:ascii="宋体" w:hAnsi="宋体" w:hint="eastAsia"/>
          <w:szCs w:val="21"/>
          <w:u w:val="single"/>
        </w:rPr>
        <w:t xml:space="preserve">                。</w:t>
      </w:r>
      <w:r>
        <w:rPr>
          <w:rFonts w:ascii="宋体" w:hAnsi="宋体" w:hint="eastAsia"/>
          <w:szCs w:val="21"/>
        </w:rPr>
        <w:t>（即主合同履约保证金金额）</w:t>
      </w:r>
    </w:p>
    <w:p w:rsidR="007D5A71" w:rsidRDefault="00CE49D3">
      <w:pPr>
        <w:spacing w:line="360" w:lineRule="auto"/>
        <w:rPr>
          <w:rFonts w:ascii="宋体" w:hAnsi="宋体"/>
          <w:szCs w:val="21"/>
        </w:rPr>
      </w:pPr>
      <w:r>
        <w:rPr>
          <w:rFonts w:ascii="宋体" w:hAnsi="宋体" w:hint="eastAsia"/>
          <w:szCs w:val="21"/>
        </w:rPr>
        <w:t>二、保证的方式及保证期间</w:t>
      </w:r>
    </w:p>
    <w:p w:rsidR="007D5A71" w:rsidRDefault="00CE49D3">
      <w:pPr>
        <w:spacing w:line="360" w:lineRule="auto"/>
        <w:ind w:firstLineChars="200" w:firstLine="420"/>
        <w:rPr>
          <w:rFonts w:ascii="宋体" w:hAnsi="宋体"/>
          <w:szCs w:val="21"/>
        </w:rPr>
      </w:pPr>
      <w:r>
        <w:rPr>
          <w:rFonts w:ascii="宋体" w:hAnsi="宋体" w:hint="eastAsia"/>
          <w:szCs w:val="21"/>
        </w:rPr>
        <w:t>我方保证的方式为：连带责任保证。</w:t>
      </w:r>
    </w:p>
    <w:p w:rsidR="007D5A71" w:rsidRDefault="00CE49D3">
      <w:pPr>
        <w:spacing w:line="360" w:lineRule="auto"/>
        <w:ind w:firstLineChars="200" w:firstLine="420"/>
        <w:rPr>
          <w:rFonts w:ascii="宋体" w:hAnsi="宋体"/>
          <w:szCs w:val="21"/>
        </w:rPr>
      </w:pPr>
      <w:r>
        <w:rPr>
          <w:rFonts w:ascii="宋体" w:hAnsi="宋体" w:hint="eastAsia"/>
          <w:szCs w:val="21"/>
        </w:rPr>
        <w:t>我方保证的期间为：自本合同生效之日起</w:t>
      </w:r>
      <w:proofErr w:type="gramStart"/>
      <w:r>
        <w:rPr>
          <w:rFonts w:ascii="宋体" w:hAnsi="宋体" w:hint="eastAsia"/>
          <w:szCs w:val="21"/>
        </w:rPr>
        <w:t>至供应商按照主</w:t>
      </w:r>
      <w:proofErr w:type="gramEnd"/>
      <w:r>
        <w:rPr>
          <w:rFonts w:ascii="宋体" w:hAnsi="宋体" w:hint="eastAsia"/>
          <w:szCs w:val="21"/>
        </w:rPr>
        <w:t>合同约定的供货/完工期限届满后</w:t>
      </w:r>
      <w:r>
        <w:rPr>
          <w:rFonts w:ascii="宋体" w:hAnsi="宋体" w:hint="eastAsia"/>
          <w:szCs w:val="21"/>
          <w:u w:val="single"/>
        </w:rPr>
        <w:t xml:space="preserve">    </w:t>
      </w:r>
      <w:r>
        <w:rPr>
          <w:rFonts w:ascii="宋体" w:hAnsi="宋体" w:hint="eastAsia"/>
          <w:szCs w:val="21"/>
        </w:rPr>
        <w:t>日内。</w:t>
      </w:r>
    </w:p>
    <w:p w:rsidR="007D5A71" w:rsidRDefault="00CE49D3">
      <w:pPr>
        <w:spacing w:line="360" w:lineRule="auto"/>
        <w:ind w:firstLineChars="200" w:firstLine="420"/>
        <w:rPr>
          <w:rFonts w:ascii="宋体" w:hAnsi="宋体"/>
          <w:szCs w:val="21"/>
        </w:rPr>
      </w:pPr>
      <w:r>
        <w:rPr>
          <w:rFonts w:ascii="宋体" w:hAnsi="宋体" w:hint="eastAsia"/>
          <w:szCs w:val="21"/>
        </w:rPr>
        <w:t>如果供应商未按主合同约定向贵方供应货物/提供服务/完成工程的，由我方在保证金额内向你方支付上述款项。</w:t>
      </w:r>
    </w:p>
    <w:p w:rsidR="007D5A71" w:rsidRDefault="00CE49D3">
      <w:pPr>
        <w:spacing w:line="360" w:lineRule="auto"/>
        <w:rPr>
          <w:rFonts w:ascii="宋体" w:hAnsi="宋体"/>
          <w:szCs w:val="21"/>
        </w:rPr>
      </w:pPr>
      <w:r>
        <w:rPr>
          <w:rFonts w:ascii="宋体" w:hAnsi="宋体" w:hint="eastAsia"/>
          <w:szCs w:val="21"/>
        </w:rPr>
        <w:t>三、承担保证责任的程序</w:t>
      </w:r>
    </w:p>
    <w:p w:rsidR="007D5A71" w:rsidRDefault="00CE49D3">
      <w:pPr>
        <w:spacing w:line="360" w:lineRule="auto"/>
        <w:ind w:leftChars="135" w:left="283"/>
        <w:rPr>
          <w:rFonts w:ascii="宋体" w:hAnsi="宋体"/>
          <w:szCs w:val="21"/>
        </w:rPr>
      </w:pPr>
      <w:r>
        <w:rPr>
          <w:rFonts w:ascii="宋体" w:hAnsi="宋体" w:hint="eastAsia"/>
          <w:szCs w:val="21"/>
        </w:rPr>
        <w:t>1.你方要求我方承担保证责任的，应在本保函保证期间内向我方发出书面索赔通知，索赔通知应写明要求索赔的金额，支付款项应到达的</w:t>
      </w:r>
      <w:proofErr w:type="gramStart"/>
      <w:r>
        <w:rPr>
          <w:rFonts w:ascii="宋体" w:hAnsi="宋体" w:hint="eastAsia"/>
          <w:szCs w:val="21"/>
        </w:rPr>
        <w:t>帐号</w:t>
      </w:r>
      <w:proofErr w:type="gramEnd"/>
      <w:r>
        <w:rPr>
          <w:rFonts w:ascii="宋体" w:hAnsi="宋体" w:hint="eastAsia"/>
          <w:szCs w:val="21"/>
        </w:rPr>
        <w:t>并附有证明供应商违约事实的证明材料。</w:t>
      </w:r>
    </w:p>
    <w:p w:rsidR="007D5A71" w:rsidRDefault="00CE49D3">
      <w:pPr>
        <w:spacing w:line="360" w:lineRule="auto"/>
        <w:ind w:leftChars="135" w:left="283"/>
        <w:rPr>
          <w:rFonts w:ascii="宋体" w:hAnsi="宋体"/>
          <w:szCs w:val="21"/>
        </w:rPr>
      </w:pPr>
      <w:r>
        <w:rPr>
          <w:rFonts w:ascii="宋体" w:hAnsi="宋体" w:hint="eastAsia"/>
          <w:szCs w:val="21"/>
        </w:rPr>
        <w:t>如果你方与供应商因货物质量问题产生争议，你方还需同时提供</w:t>
      </w:r>
      <w:r>
        <w:rPr>
          <w:rFonts w:ascii="宋体" w:hAnsi="宋体" w:hint="eastAsia"/>
          <w:szCs w:val="21"/>
          <w:u w:val="single"/>
        </w:rPr>
        <w:t xml:space="preserve">          </w:t>
      </w:r>
      <w:r>
        <w:rPr>
          <w:rFonts w:ascii="宋体" w:hAnsi="宋体" w:hint="eastAsia"/>
          <w:szCs w:val="21"/>
        </w:rPr>
        <w:t>部门出具的质量检测报告，或经诉讼(仲裁)程序裁决后的裁决书、调解书，本保证人即按照检测结果或裁决书、调解书决定是否承担保证责任。</w:t>
      </w:r>
    </w:p>
    <w:p w:rsidR="007D5A71" w:rsidRDefault="00CE49D3">
      <w:pPr>
        <w:spacing w:line="360" w:lineRule="auto"/>
        <w:ind w:leftChars="135" w:left="283"/>
        <w:rPr>
          <w:rFonts w:ascii="宋体" w:hAnsi="宋体"/>
          <w:szCs w:val="21"/>
        </w:rPr>
      </w:pPr>
      <w:r>
        <w:rPr>
          <w:rFonts w:ascii="宋体" w:hAnsi="宋体" w:hint="eastAsia"/>
          <w:szCs w:val="21"/>
        </w:rPr>
        <w:t>2.我方收到你方的书面索赔通知及相应证明材料，在</w:t>
      </w:r>
      <w:r>
        <w:rPr>
          <w:rFonts w:ascii="宋体" w:hAnsi="宋体" w:hint="eastAsia"/>
          <w:szCs w:val="21"/>
          <w:u w:val="single"/>
        </w:rPr>
        <w:t xml:space="preserve">     </w:t>
      </w:r>
      <w:r>
        <w:rPr>
          <w:rFonts w:ascii="宋体" w:hAnsi="宋体" w:hint="eastAsia"/>
          <w:szCs w:val="21"/>
        </w:rPr>
        <w:t>工作日内进行核定后按照本保函的承诺承担保证责任。</w:t>
      </w:r>
    </w:p>
    <w:p w:rsidR="007D5A71" w:rsidRDefault="00CE49D3">
      <w:pPr>
        <w:spacing w:line="360" w:lineRule="auto"/>
        <w:rPr>
          <w:rFonts w:ascii="宋体" w:hAnsi="宋体"/>
          <w:szCs w:val="21"/>
        </w:rPr>
      </w:pPr>
      <w:r>
        <w:rPr>
          <w:rFonts w:ascii="宋体" w:hAnsi="宋体" w:hint="eastAsia"/>
          <w:szCs w:val="21"/>
        </w:rPr>
        <w:t>四、保证责任的终止</w:t>
      </w:r>
    </w:p>
    <w:p w:rsidR="007D5A71" w:rsidRDefault="00CE49D3">
      <w:pPr>
        <w:spacing w:line="360" w:lineRule="auto"/>
        <w:ind w:leftChars="134" w:left="281"/>
        <w:rPr>
          <w:rFonts w:ascii="宋体" w:hAnsi="宋体"/>
          <w:szCs w:val="21"/>
        </w:rPr>
      </w:pPr>
      <w:r>
        <w:rPr>
          <w:rFonts w:ascii="宋体" w:hAnsi="宋体" w:hint="eastAsia"/>
          <w:szCs w:val="21"/>
        </w:rPr>
        <w:t>1.</w:t>
      </w:r>
      <w:proofErr w:type="gramStart"/>
      <w:r>
        <w:rPr>
          <w:rFonts w:ascii="宋体" w:hAnsi="宋体" w:hint="eastAsia"/>
          <w:szCs w:val="21"/>
        </w:rPr>
        <w:t>保证期问届满</w:t>
      </w:r>
      <w:proofErr w:type="gramEnd"/>
      <w:r>
        <w:rPr>
          <w:rFonts w:ascii="宋体" w:hAnsi="宋体" w:hint="eastAsia"/>
          <w:szCs w:val="21"/>
        </w:rPr>
        <w:t>你方未向我方书面主张保证责任的，</w:t>
      </w:r>
      <w:proofErr w:type="gramStart"/>
      <w:r>
        <w:rPr>
          <w:rFonts w:ascii="宋体" w:hAnsi="宋体" w:hint="eastAsia"/>
          <w:szCs w:val="21"/>
        </w:rPr>
        <w:t>自保证</w:t>
      </w:r>
      <w:proofErr w:type="gramEnd"/>
      <w:r>
        <w:rPr>
          <w:rFonts w:ascii="宋体" w:hAnsi="宋体" w:hint="eastAsia"/>
          <w:szCs w:val="21"/>
        </w:rPr>
        <w:t>期间届满次日超，我方保证责任自动终止。保证期间届满前，主合同约定的货物\工程\服务全部验收合格的，自验收合格日起，我方保证责任自动终止。</w:t>
      </w:r>
    </w:p>
    <w:p w:rsidR="007D5A71" w:rsidRDefault="00CE49D3">
      <w:pPr>
        <w:spacing w:line="360" w:lineRule="auto"/>
        <w:ind w:leftChars="134" w:left="281"/>
        <w:rPr>
          <w:rFonts w:ascii="宋体" w:hAnsi="宋体"/>
          <w:szCs w:val="21"/>
        </w:rPr>
      </w:pPr>
      <w:r>
        <w:rPr>
          <w:rFonts w:ascii="宋体" w:hAnsi="宋体" w:hint="eastAsia"/>
          <w:szCs w:val="21"/>
        </w:rPr>
        <w:t>2.我方按照本保函向你方履行了保证责任后，自我方向你方支付款项(支付款项从我方账户划出)之日起，保证责任即终止。</w:t>
      </w:r>
    </w:p>
    <w:p w:rsidR="007D5A71" w:rsidRDefault="00CE49D3">
      <w:pPr>
        <w:spacing w:line="360" w:lineRule="auto"/>
        <w:ind w:leftChars="134" w:left="281"/>
        <w:rPr>
          <w:rFonts w:ascii="宋体" w:hAnsi="宋体"/>
          <w:szCs w:val="21"/>
        </w:rPr>
      </w:pPr>
      <w:r>
        <w:rPr>
          <w:rFonts w:ascii="宋体" w:hAnsi="宋体" w:hint="eastAsia"/>
          <w:szCs w:val="21"/>
        </w:rPr>
        <w:t>3.按照法律法规的规定或出现应终止我方保证责任的其它情形的，我方在本保函项下的保证责任亦终止。</w:t>
      </w:r>
    </w:p>
    <w:p w:rsidR="007D5A71" w:rsidRDefault="00CE49D3">
      <w:pPr>
        <w:spacing w:line="360" w:lineRule="auto"/>
        <w:ind w:leftChars="134" w:left="281"/>
        <w:rPr>
          <w:rFonts w:ascii="宋体" w:hAnsi="宋体"/>
          <w:szCs w:val="21"/>
        </w:rPr>
      </w:pPr>
      <w:r>
        <w:rPr>
          <w:rFonts w:ascii="宋体" w:hAnsi="宋体" w:hint="eastAsia"/>
          <w:szCs w:val="21"/>
        </w:rPr>
        <w:t>4.你方与供应</w:t>
      </w:r>
      <w:proofErr w:type="gramStart"/>
      <w:r>
        <w:rPr>
          <w:rFonts w:ascii="宋体" w:hAnsi="宋体" w:hint="eastAsia"/>
          <w:szCs w:val="21"/>
        </w:rPr>
        <w:t>商修改主</w:t>
      </w:r>
      <w:proofErr w:type="gramEnd"/>
      <w:r>
        <w:rPr>
          <w:rFonts w:ascii="宋体" w:hAnsi="宋体" w:hint="eastAsia"/>
          <w:szCs w:val="21"/>
        </w:rPr>
        <w:t>合同，加重我方保证责任的，我方对加重部分不承担保证责任，但该等修改事先经我方书面同意的除外；你方与供应</w:t>
      </w:r>
      <w:proofErr w:type="gramStart"/>
      <w:r>
        <w:rPr>
          <w:rFonts w:ascii="宋体" w:hAnsi="宋体" w:hint="eastAsia"/>
          <w:szCs w:val="21"/>
        </w:rPr>
        <w:t>商修改主</w:t>
      </w:r>
      <w:proofErr w:type="gramEnd"/>
      <w:r>
        <w:rPr>
          <w:rFonts w:ascii="宋体" w:hAnsi="宋体" w:hint="eastAsia"/>
          <w:szCs w:val="21"/>
        </w:rPr>
        <w:t>合同履行期限，我方保证期间仍</w:t>
      </w:r>
      <w:proofErr w:type="gramStart"/>
      <w:r>
        <w:rPr>
          <w:rFonts w:ascii="宋体" w:hAnsi="宋体" w:hint="eastAsia"/>
          <w:szCs w:val="21"/>
        </w:rPr>
        <w:t>依修改</w:t>
      </w:r>
      <w:proofErr w:type="gramEnd"/>
      <w:r>
        <w:rPr>
          <w:rFonts w:ascii="宋体" w:hAnsi="宋体" w:hint="eastAsia"/>
          <w:szCs w:val="21"/>
        </w:rPr>
        <w:t>前的履行期限计算，但该等修改事先经我方书面同意的除外。</w:t>
      </w:r>
    </w:p>
    <w:p w:rsidR="007D5A71" w:rsidRDefault="00CE49D3">
      <w:pPr>
        <w:spacing w:line="360" w:lineRule="auto"/>
        <w:rPr>
          <w:rFonts w:ascii="宋体" w:hAnsi="宋体"/>
          <w:szCs w:val="21"/>
        </w:rPr>
      </w:pPr>
      <w:r>
        <w:rPr>
          <w:rFonts w:ascii="宋体" w:hAnsi="宋体" w:hint="eastAsia"/>
          <w:szCs w:val="21"/>
        </w:rPr>
        <w:t>五,免责条款</w:t>
      </w:r>
    </w:p>
    <w:p w:rsidR="007D5A71" w:rsidRDefault="00CE49D3">
      <w:pPr>
        <w:spacing w:line="360" w:lineRule="auto"/>
        <w:ind w:leftChars="135" w:left="283"/>
        <w:rPr>
          <w:rFonts w:ascii="宋体" w:hAnsi="宋体"/>
          <w:szCs w:val="21"/>
        </w:rPr>
      </w:pPr>
      <w:r>
        <w:rPr>
          <w:rFonts w:ascii="宋体" w:hAnsi="宋体" w:hint="eastAsia"/>
          <w:szCs w:val="21"/>
        </w:rPr>
        <w:t>1.因你方违反主合同约定致使供应商不能履行义务的，我方不承担保证责任。</w:t>
      </w:r>
    </w:p>
    <w:p w:rsidR="007D5A71" w:rsidRDefault="00CE49D3">
      <w:pPr>
        <w:spacing w:line="360" w:lineRule="auto"/>
        <w:ind w:leftChars="135" w:left="283"/>
        <w:rPr>
          <w:rFonts w:ascii="宋体" w:hAnsi="宋体"/>
          <w:szCs w:val="21"/>
        </w:rPr>
      </w:pPr>
      <w:r>
        <w:rPr>
          <w:rFonts w:ascii="宋体" w:hAnsi="宋体" w:hint="eastAsia"/>
          <w:szCs w:val="21"/>
        </w:rPr>
        <w:t>2.依照法律法规的规定或你方与供应商的另行约定,全部或者部分免除供应商应缴纳的保证金义务的，我方亦免除相应的保证责任。</w:t>
      </w:r>
    </w:p>
    <w:p w:rsidR="007D5A71" w:rsidRDefault="00CE49D3">
      <w:pPr>
        <w:spacing w:line="360" w:lineRule="auto"/>
        <w:ind w:leftChars="135" w:left="283"/>
        <w:rPr>
          <w:rFonts w:ascii="宋体" w:hAnsi="宋体"/>
          <w:szCs w:val="21"/>
        </w:rPr>
      </w:pPr>
      <w:r>
        <w:rPr>
          <w:rFonts w:ascii="宋体" w:hAnsi="宋体" w:hint="eastAsia"/>
          <w:szCs w:val="21"/>
        </w:rPr>
        <w:t>3.因不可抗力造成供应商不能履行供货义务的，我方不承担保证责任。</w:t>
      </w:r>
    </w:p>
    <w:p w:rsidR="007D5A71" w:rsidRDefault="00CE49D3">
      <w:pPr>
        <w:spacing w:line="360" w:lineRule="auto"/>
        <w:rPr>
          <w:rFonts w:ascii="宋体" w:hAnsi="宋体"/>
          <w:szCs w:val="21"/>
        </w:rPr>
      </w:pPr>
      <w:r>
        <w:rPr>
          <w:rFonts w:ascii="宋体" w:hAnsi="宋体" w:hint="eastAsia"/>
          <w:szCs w:val="21"/>
        </w:rPr>
        <w:t>六、争议的解决</w:t>
      </w:r>
    </w:p>
    <w:p w:rsidR="007D5A71" w:rsidRDefault="00CE49D3">
      <w:pPr>
        <w:spacing w:line="360" w:lineRule="auto"/>
        <w:ind w:firstLineChars="200" w:firstLine="420"/>
        <w:rPr>
          <w:rFonts w:ascii="宋体" w:hAnsi="宋体"/>
          <w:szCs w:val="21"/>
        </w:rPr>
      </w:pPr>
      <w:r>
        <w:rPr>
          <w:rFonts w:ascii="宋体" w:hAnsi="宋体" w:hint="eastAsia"/>
          <w:szCs w:val="21"/>
        </w:rPr>
        <w:t>因本保函发生的纠纷,由你我双方协商解决，协商不成的，通过诉讼程序解决，诉讼管辖地法院为</w:t>
      </w:r>
      <w:r>
        <w:rPr>
          <w:rFonts w:ascii="宋体" w:hAnsi="宋体" w:hint="eastAsia"/>
          <w:szCs w:val="21"/>
          <w:u w:val="single"/>
        </w:rPr>
        <w:t xml:space="preserve">               </w:t>
      </w:r>
      <w:r>
        <w:rPr>
          <w:rFonts w:ascii="宋体" w:hAnsi="宋体" w:hint="eastAsia"/>
          <w:szCs w:val="21"/>
        </w:rPr>
        <w:t>法院。</w:t>
      </w:r>
    </w:p>
    <w:p w:rsidR="007D5A71" w:rsidRDefault="00CE49D3">
      <w:pPr>
        <w:spacing w:line="360" w:lineRule="auto"/>
        <w:rPr>
          <w:rFonts w:ascii="宋体" w:hAnsi="宋体"/>
          <w:szCs w:val="21"/>
        </w:rPr>
      </w:pPr>
      <w:r>
        <w:rPr>
          <w:rFonts w:ascii="宋体" w:hAnsi="宋体" w:hint="eastAsia"/>
          <w:szCs w:val="21"/>
        </w:rPr>
        <w:t>七、保函的生效</w:t>
      </w:r>
    </w:p>
    <w:p w:rsidR="007D5A71" w:rsidRDefault="00CE49D3">
      <w:pPr>
        <w:spacing w:line="360" w:lineRule="auto"/>
        <w:ind w:firstLineChars="200" w:firstLine="420"/>
        <w:rPr>
          <w:rFonts w:ascii="宋体" w:hAnsi="宋体"/>
          <w:szCs w:val="21"/>
        </w:rPr>
      </w:pPr>
      <w:r>
        <w:rPr>
          <w:rFonts w:ascii="宋体" w:hAnsi="宋体" w:hint="eastAsia"/>
          <w:szCs w:val="21"/>
        </w:rPr>
        <w:t>本保函自我方加盖公章之日起生效。</w:t>
      </w:r>
    </w:p>
    <w:p w:rsidR="007D5A71" w:rsidRDefault="00CE49D3" w:rsidP="00F51B34">
      <w:pPr>
        <w:spacing w:beforeLines="250" w:before="780" w:line="360" w:lineRule="auto"/>
        <w:jc w:val="right"/>
        <w:rPr>
          <w:rFonts w:ascii="宋体" w:hAnsi="宋体"/>
          <w:szCs w:val="21"/>
        </w:rPr>
      </w:pPr>
      <w:r>
        <w:rPr>
          <w:rFonts w:ascii="宋体" w:hAnsi="宋体" w:hint="eastAsia"/>
          <w:szCs w:val="21"/>
        </w:rPr>
        <w:t>保证人：(公章)</w:t>
      </w:r>
    </w:p>
    <w:p w:rsidR="007D5A71" w:rsidRDefault="00CE49D3">
      <w:pPr>
        <w:spacing w:line="360" w:lineRule="auto"/>
        <w:ind w:firstLineChars="200" w:firstLine="420"/>
        <w:jc w:val="right"/>
        <w:rPr>
          <w:rFonts w:ascii="宋体" w:hAnsi="宋体"/>
          <w:szCs w:val="21"/>
        </w:rPr>
      </w:pPr>
      <w:r>
        <w:rPr>
          <w:rFonts w:ascii="宋体" w:hAnsi="宋体" w:hint="eastAsia"/>
          <w:szCs w:val="21"/>
        </w:rPr>
        <w:t>年   月   日</w:t>
      </w: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资格性自查索引表</w:t>
      </w:r>
    </w:p>
    <w:p w:rsidR="007D5A71" w:rsidRDefault="00CE49D3" w:rsidP="00F51B34">
      <w:pPr>
        <w:spacing w:beforeLines="100" w:before="312" w:afterLines="100" w:after="312"/>
        <w:jc w:val="center"/>
        <w:rPr>
          <w:rFonts w:ascii="宋体" w:hAnsi="宋体" w:cs="Times New Roman"/>
          <w:b/>
          <w:spacing w:val="20"/>
          <w:sz w:val="30"/>
          <w:szCs w:val="30"/>
        </w:rPr>
      </w:pPr>
      <w:r>
        <w:rPr>
          <w:rFonts w:ascii="宋体" w:hAnsi="宋体" w:cs="Times New Roman" w:hint="eastAsia"/>
          <w:b/>
          <w:spacing w:val="20"/>
          <w:sz w:val="30"/>
          <w:szCs w:val="30"/>
        </w:rPr>
        <w:t>资格性自查索引表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4801"/>
        <w:gridCol w:w="1276"/>
        <w:gridCol w:w="1757"/>
      </w:tblGrid>
      <w:tr w:rsidR="007D5A71">
        <w:trPr>
          <w:trHeight w:val="694"/>
        </w:trPr>
        <w:tc>
          <w:tcPr>
            <w:tcW w:w="8528" w:type="dxa"/>
            <w:gridSpan w:val="4"/>
            <w:vAlign w:val="center"/>
          </w:tcPr>
          <w:p w:rsidR="007D5A71" w:rsidRDefault="00CE49D3">
            <w:pPr>
              <w:spacing w:line="360" w:lineRule="auto"/>
              <w:jc w:val="left"/>
              <w:rPr>
                <w:rFonts w:ascii="宋体" w:hAnsi="宋体"/>
                <w:bCs/>
                <w:spacing w:val="-10"/>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rPr>
          <w:trHeight w:val="495"/>
        </w:trPr>
        <w:tc>
          <w:tcPr>
            <w:tcW w:w="694"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序号</w:t>
            </w:r>
          </w:p>
        </w:tc>
        <w:tc>
          <w:tcPr>
            <w:tcW w:w="4801" w:type="dxa"/>
            <w:tcBorders>
              <w:bottom w:val="single" w:sz="4" w:space="0" w:color="auto"/>
              <w:tl2br w:val="nil"/>
            </w:tcBorders>
            <w:vAlign w:val="center"/>
          </w:tcPr>
          <w:p w:rsidR="007D5A71" w:rsidRDefault="00CE49D3">
            <w:pPr>
              <w:spacing w:line="360" w:lineRule="auto"/>
              <w:ind w:left="211" w:hangingChars="100" w:hanging="211"/>
              <w:jc w:val="center"/>
              <w:rPr>
                <w:rFonts w:ascii="宋体" w:hAnsi="宋体"/>
                <w:b/>
                <w:bCs/>
                <w:szCs w:val="21"/>
              </w:rPr>
            </w:pPr>
            <w:r>
              <w:rPr>
                <w:rFonts w:ascii="宋体" w:hAnsi="宋体" w:hint="eastAsia"/>
                <w:b/>
                <w:bCs/>
                <w:szCs w:val="21"/>
              </w:rPr>
              <w:t>审查内容</w:t>
            </w:r>
          </w:p>
        </w:tc>
        <w:tc>
          <w:tcPr>
            <w:tcW w:w="1276"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自查</w:t>
            </w:r>
          </w:p>
          <w:p w:rsidR="007D5A71" w:rsidRDefault="00CE49D3">
            <w:pPr>
              <w:spacing w:line="360" w:lineRule="auto"/>
              <w:jc w:val="center"/>
              <w:rPr>
                <w:rFonts w:ascii="宋体" w:hAnsi="宋体"/>
                <w:b/>
                <w:bCs/>
                <w:szCs w:val="21"/>
              </w:rPr>
            </w:pPr>
            <w:r>
              <w:rPr>
                <w:rFonts w:ascii="宋体" w:hAnsi="宋体" w:hint="eastAsia"/>
                <w:b/>
                <w:bCs/>
                <w:szCs w:val="21"/>
              </w:rPr>
              <w:t>结论</w:t>
            </w:r>
          </w:p>
        </w:tc>
        <w:tc>
          <w:tcPr>
            <w:tcW w:w="1757" w:type="dxa"/>
            <w:vAlign w:val="center"/>
          </w:tcPr>
          <w:p w:rsidR="007D5A71" w:rsidRDefault="00CE49D3">
            <w:pPr>
              <w:spacing w:line="360" w:lineRule="auto"/>
              <w:jc w:val="center"/>
              <w:rPr>
                <w:rFonts w:ascii="宋体" w:hAnsi="宋体"/>
                <w:b/>
                <w:bCs/>
                <w:spacing w:val="-10"/>
                <w:szCs w:val="21"/>
              </w:rPr>
            </w:pPr>
            <w:r>
              <w:rPr>
                <w:rFonts w:ascii="宋体" w:hAnsi="宋体" w:hint="eastAsia"/>
                <w:b/>
                <w:bCs/>
                <w:spacing w:val="-10"/>
                <w:szCs w:val="21"/>
              </w:rPr>
              <w:t>商务技术</w:t>
            </w:r>
            <w:r>
              <w:rPr>
                <w:rFonts w:ascii="宋体" w:hAnsi="宋体"/>
                <w:b/>
                <w:bCs/>
                <w:spacing w:val="-10"/>
                <w:szCs w:val="21"/>
              </w:rPr>
              <w:t>/价格投标文件响应页码</w:t>
            </w:r>
          </w:p>
        </w:tc>
      </w:tr>
      <w:tr w:rsidR="007D5A71">
        <w:trPr>
          <w:trHeight w:val="69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1</w:t>
            </w:r>
          </w:p>
        </w:tc>
        <w:tc>
          <w:tcPr>
            <w:tcW w:w="4801" w:type="dxa"/>
            <w:tcBorders>
              <w:tl2br w:val="nil"/>
            </w:tcBorders>
            <w:vAlign w:val="center"/>
          </w:tcPr>
          <w:p w:rsidR="007D5A71" w:rsidRDefault="007D5A71">
            <w:pPr>
              <w:jc w:val="left"/>
              <w:rPr>
                <w:rFonts w:ascii="宋体" w:hAnsi="宋体"/>
              </w:rPr>
            </w:pPr>
          </w:p>
        </w:tc>
        <w:tc>
          <w:tcPr>
            <w:tcW w:w="1276" w:type="dxa"/>
            <w:vAlign w:val="center"/>
          </w:tcPr>
          <w:p w:rsidR="007D5A71" w:rsidRDefault="007D5A71">
            <w:pPr>
              <w:spacing w:line="360" w:lineRule="auto"/>
              <w:jc w:val="center"/>
              <w:rPr>
                <w:rFonts w:ascii="宋体" w:hAnsi="宋体"/>
                <w:bCs/>
                <w:szCs w:val="21"/>
              </w:rPr>
            </w:pPr>
          </w:p>
        </w:tc>
        <w:tc>
          <w:tcPr>
            <w:tcW w:w="1757" w:type="dxa"/>
            <w:vAlign w:val="center"/>
          </w:tcPr>
          <w:p w:rsidR="007D5A71" w:rsidRDefault="007D5A71">
            <w:pPr>
              <w:spacing w:line="360" w:lineRule="auto"/>
              <w:jc w:val="center"/>
              <w:rPr>
                <w:rFonts w:ascii="宋体" w:hAnsi="宋体"/>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2</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3</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4</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bl>
    <w:p w:rsidR="007D5A71" w:rsidRDefault="00CE49D3" w:rsidP="00F51B34">
      <w:pPr>
        <w:spacing w:beforeLines="50" w:before="156" w:line="360" w:lineRule="auto"/>
        <w:rPr>
          <w:rFonts w:ascii="宋体" w:hAnsi="宋体"/>
        </w:rPr>
      </w:pPr>
      <w:r>
        <w:rPr>
          <w:rFonts w:ascii="宋体" w:hAnsi="宋体" w:hint="eastAsia"/>
        </w:rPr>
        <w:t>注明：</w:t>
      </w:r>
    </w:p>
    <w:p w:rsidR="007D5A71" w:rsidRDefault="00CE49D3">
      <w:pPr>
        <w:pStyle w:val="af2"/>
        <w:numPr>
          <w:ilvl w:val="0"/>
          <w:numId w:val="80"/>
        </w:numPr>
        <w:spacing w:line="360" w:lineRule="auto"/>
        <w:ind w:firstLineChars="0"/>
        <w:rPr>
          <w:rFonts w:ascii="宋体" w:hAnsi="宋体"/>
        </w:rPr>
      </w:pPr>
      <w:r>
        <w:rPr>
          <w:rFonts w:ascii="宋体" w:hAnsi="宋体" w:hint="eastAsia"/>
        </w:rPr>
        <w:t>自查结论处请填写：通过</w:t>
      </w:r>
      <w:r>
        <w:rPr>
          <w:rFonts w:ascii="宋体" w:hAnsi="宋体"/>
        </w:rPr>
        <w:t>/不通过；</w:t>
      </w:r>
    </w:p>
    <w:p w:rsidR="007D5A71" w:rsidRDefault="00CE49D3">
      <w:pPr>
        <w:pStyle w:val="af2"/>
        <w:numPr>
          <w:ilvl w:val="0"/>
          <w:numId w:val="80"/>
        </w:numPr>
        <w:spacing w:line="360" w:lineRule="auto"/>
        <w:ind w:firstLineChars="0"/>
        <w:rPr>
          <w:rFonts w:ascii="宋体" w:hAnsi="宋体"/>
        </w:rPr>
      </w:pPr>
      <w:r>
        <w:rPr>
          <w:rFonts w:ascii="宋体" w:hAnsi="宋体" w:hint="eastAsia"/>
          <w:szCs w:val="21"/>
        </w:rPr>
        <w:t>按招标文件第五部分</w:t>
      </w:r>
      <w:r>
        <w:rPr>
          <w:rFonts w:ascii="宋体" w:hAnsi="宋体"/>
          <w:szCs w:val="21"/>
        </w:rPr>
        <w:t xml:space="preserve"> </w:t>
      </w:r>
      <w:r>
        <w:rPr>
          <w:rFonts w:ascii="宋体" w:hAnsi="宋体" w:hint="eastAsia"/>
          <w:szCs w:val="21"/>
        </w:rPr>
        <w:t>评标方法、步骤、标准之附表资格性审查表（</w:t>
      </w:r>
      <w:r>
        <w:rPr>
          <w:rFonts w:ascii="宋体" w:hAnsi="宋体" w:hint="eastAsia"/>
          <w:kern w:val="0"/>
          <w:szCs w:val="21"/>
        </w:rPr>
        <w:t>附表一）</w:t>
      </w:r>
      <w:r>
        <w:rPr>
          <w:rFonts w:ascii="宋体" w:hAnsi="宋体" w:hint="eastAsia"/>
          <w:szCs w:val="21"/>
        </w:rPr>
        <w:t>相对应条款填写</w:t>
      </w:r>
      <w:r>
        <w:rPr>
          <w:rFonts w:ascii="宋体" w:hAnsi="宋体" w:hint="eastAsia"/>
        </w:rPr>
        <w:t>。</w:t>
      </w:r>
      <w:r>
        <w:rPr>
          <w:rFonts w:ascii="宋体" w:hAnsi="宋体" w:hint="eastAsia"/>
          <w:b/>
          <w:szCs w:val="21"/>
        </w:rPr>
        <w:t>（此表格建议放置在商务技术投标文件的开端）</w:t>
      </w:r>
    </w:p>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tbl>
      <w:tblPr>
        <w:tblW w:w="8528" w:type="dxa"/>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rPr>
          <w:rFonts w:ascii="宋体" w:hAnsi="宋体"/>
        </w:rPr>
      </w:pPr>
    </w:p>
    <w:p w:rsidR="007D5A71" w:rsidRDefault="007D5A71">
      <w:pPr>
        <w:rPr>
          <w:rFonts w:ascii="宋体" w:hAnsi="宋体"/>
        </w:rPr>
      </w:pPr>
    </w:p>
    <w:p w:rsidR="007D5A71" w:rsidRDefault="007D5A71">
      <w:pPr>
        <w:rPr>
          <w:rFonts w:ascii="宋体" w:hAnsi="宋体"/>
        </w:rPr>
      </w:pPr>
    </w:p>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符合性自查索引表</w:t>
      </w:r>
    </w:p>
    <w:p w:rsidR="007D5A71" w:rsidRDefault="00CE49D3" w:rsidP="00F51B34">
      <w:pPr>
        <w:spacing w:beforeLines="100" w:before="312" w:afterLines="100" w:after="312"/>
        <w:jc w:val="center"/>
        <w:rPr>
          <w:rFonts w:ascii="宋体" w:hAnsi="宋体" w:cs="Times New Roman"/>
          <w:b/>
          <w:spacing w:val="20"/>
          <w:sz w:val="30"/>
          <w:szCs w:val="30"/>
        </w:rPr>
      </w:pPr>
      <w:r>
        <w:rPr>
          <w:rFonts w:ascii="宋体" w:hAnsi="宋体" w:cs="Times New Roman" w:hint="eastAsia"/>
          <w:b/>
          <w:spacing w:val="20"/>
          <w:sz w:val="30"/>
          <w:szCs w:val="30"/>
        </w:rPr>
        <w:t>符合性自查索引表</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4801"/>
        <w:gridCol w:w="1276"/>
        <w:gridCol w:w="1757"/>
      </w:tblGrid>
      <w:tr w:rsidR="007D5A71">
        <w:trPr>
          <w:trHeight w:val="694"/>
        </w:trPr>
        <w:tc>
          <w:tcPr>
            <w:tcW w:w="8528" w:type="dxa"/>
            <w:gridSpan w:val="4"/>
            <w:vAlign w:val="center"/>
          </w:tcPr>
          <w:p w:rsidR="007D5A71" w:rsidRDefault="00CE49D3">
            <w:pPr>
              <w:spacing w:line="360" w:lineRule="auto"/>
              <w:jc w:val="left"/>
              <w:rPr>
                <w:rFonts w:ascii="宋体" w:hAnsi="宋体"/>
                <w:bCs/>
                <w:spacing w:val="-10"/>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rPr>
          <w:trHeight w:val="495"/>
        </w:trPr>
        <w:tc>
          <w:tcPr>
            <w:tcW w:w="694"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序号</w:t>
            </w:r>
          </w:p>
        </w:tc>
        <w:tc>
          <w:tcPr>
            <w:tcW w:w="4801" w:type="dxa"/>
            <w:tcBorders>
              <w:bottom w:val="single" w:sz="4" w:space="0" w:color="auto"/>
              <w:tl2br w:val="nil"/>
            </w:tcBorders>
            <w:vAlign w:val="center"/>
          </w:tcPr>
          <w:p w:rsidR="007D5A71" w:rsidRDefault="00CE49D3">
            <w:pPr>
              <w:spacing w:line="360" w:lineRule="auto"/>
              <w:ind w:left="211" w:hangingChars="100" w:hanging="211"/>
              <w:jc w:val="center"/>
              <w:rPr>
                <w:rFonts w:ascii="宋体" w:hAnsi="宋体"/>
                <w:b/>
                <w:bCs/>
                <w:szCs w:val="21"/>
              </w:rPr>
            </w:pPr>
            <w:r>
              <w:rPr>
                <w:rFonts w:ascii="宋体" w:hAnsi="宋体" w:hint="eastAsia"/>
                <w:b/>
                <w:bCs/>
                <w:szCs w:val="21"/>
              </w:rPr>
              <w:t>审查内容</w:t>
            </w:r>
          </w:p>
        </w:tc>
        <w:tc>
          <w:tcPr>
            <w:tcW w:w="1276" w:type="dxa"/>
            <w:vAlign w:val="center"/>
          </w:tcPr>
          <w:p w:rsidR="007D5A71" w:rsidRDefault="00CE49D3">
            <w:pPr>
              <w:spacing w:line="360" w:lineRule="auto"/>
              <w:jc w:val="center"/>
              <w:rPr>
                <w:rFonts w:ascii="宋体" w:hAnsi="宋体"/>
                <w:b/>
                <w:bCs/>
                <w:szCs w:val="21"/>
              </w:rPr>
            </w:pPr>
            <w:r>
              <w:rPr>
                <w:rFonts w:ascii="宋体" w:hAnsi="宋体" w:hint="eastAsia"/>
                <w:b/>
                <w:bCs/>
                <w:szCs w:val="21"/>
              </w:rPr>
              <w:t>自查</w:t>
            </w:r>
          </w:p>
          <w:p w:rsidR="007D5A71" w:rsidRDefault="00CE49D3">
            <w:pPr>
              <w:spacing w:line="360" w:lineRule="auto"/>
              <w:jc w:val="center"/>
              <w:rPr>
                <w:rFonts w:ascii="宋体" w:hAnsi="宋体"/>
                <w:b/>
                <w:bCs/>
                <w:szCs w:val="21"/>
              </w:rPr>
            </w:pPr>
            <w:r>
              <w:rPr>
                <w:rFonts w:ascii="宋体" w:hAnsi="宋体" w:hint="eastAsia"/>
                <w:b/>
                <w:bCs/>
                <w:szCs w:val="21"/>
              </w:rPr>
              <w:t>结论</w:t>
            </w:r>
          </w:p>
        </w:tc>
        <w:tc>
          <w:tcPr>
            <w:tcW w:w="1757" w:type="dxa"/>
            <w:vAlign w:val="center"/>
          </w:tcPr>
          <w:p w:rsidR="007D5A71" w:rsidRDefault="00CE49D3">
            <w:pPr>
              <w:spacing w:line="360" w:lineRule="auto"/>
              <w:jc w:val="center"/>
              <w:rPr>
                <w:rFonts w:ascii="宋体" w:hAnsi="宋体"/>
                <w:b/>
                <w:bCs/>
                <w:spacing w:val="-10"/>
                <w:szCs w:val="21"/>
              </w:rPr>
            </w:pPr>
            <w:r>
              <w:rPr>
                <w:rFonts w:ascii="宋体" w:hAnsi="宋体" w:hint="eastAsia"/>
                <w:b/>
                <w:bCs/>
                <w:spacing w:val="-10"/>
                <w:szCs w:val="21"/>
              </w:rPr>
              <w:t>商务技术</w:t>
            </w:r>
            <w:r>
              <w:rPr>
                <w:rFonts w:ascii="宋体" w:hAnsi="宋体"/>
                <w:b/>
                <w:bCs/>
                <w:spacing w:val="-10"/>
                <w:szCs w:val="21"/>
              </w:rPr>
              <w:t>/价格投标文件响应页码</w:t>
            </w:r>
          </w:p>
        </w:tc>
      </w:tr>
      <w:tr w:rsidR="007D5A71">
        <w:trPr>
          <w:trHeight w:val="69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1</w:t>
            </w:r>
          </w:p>
        </w:tc>
        <w:tc>
          <w:tcPr>
            <w:tcW w:w="4801" w:type="dxa"/>
            <w:tcBorders>
              <w:tl2br w:val="nil"/>
            </w:tcBorders>
            <w:vAlign w:val="center"/>
          </w:tcPr>
          <w:p w:rsidR="007D5A71" w:rsidRDefault="007D5A71">
            <w:pPr>
              <w:jc w:val="left"/>
              <w:rPr>
                <w:rFonts w:ascii="宋体" w:hAnsi="宋体"/>
              </w:rPr>
            </w:pPr>
          </w:p>
        </w:tc>
        <w:tc>
          <w:tcPr>
            <w:tcW w:w="1276" w:type="dxa"/>
            <w:vAlign w:val="center"/>
          </w:tcPr>
          <w:p w:rsidR="007D5A71" w:rsidRDefault="007D5A71">
            <w:pPr>
              <w:spacing w:line="360" w:lineRule="auto"/>
              <w:jc w:val="center"/>
              <w:rPr>
                <w:rFonts w:ascii="宋体" w:hAnsi="宋体"/>
                <w:bCs/>
                <w:szCs w:val="21"/>
              </w:rPr>
            </w:pPr>
          </w:p>
        </w:tc>
        <w:tc>
          <w:tcPr>
            <w:tcW w:w="1757" w:type="dxa"/>
            <w:vAlign w:val="center"/>
          </w:tcPr>
          <w:p w:rsidR="007D5A71" w:rsidRDefault="007D5A71">
            <w:pPr>
              <w:spacing w:line="360" w:lineRule="auto"/>
              <w:jc w:val="center"/>
              <w:rPr>
                <w:rFonts w:ascii="宋体" w:hAnsi="宋体"/>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2</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3</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4</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641"/>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5</w:t>
            </w:r>
          </w:p>
        </w:tc>
        <w:tc>
          <w:tcPr>
            <w:tcW w:w="4801" w:type="dxa"/>
            <w:vAlign w:val="center"/>
          </w:tcPr>
          <w:p w:rsidR="007D5A71" w:rsidRDefault="007D5A71">
            <w:pPr>
              <w:spacing w:line="360" w:lineRule="auto"/>
              <w:jc w:val="left"/>
              <w:rPr>
                <w:rFonts w:ascii="宋体" w:hAnsi="宋体"/>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7"/>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6</w:t>
            </w:r>
          </w:p>
        </w:tc>
        <w:tc>
          <w:tcPr>
            <w:tcW w:w="4801" w:type="dxa"/>
            <w:vAlign w:val="center"/>
          </w:tcPr>
          <w:p w:rsidR="007D5A71" w:rsidRDefault="007D5A71">
            <w:pPr>
              <w:spacing w:line="360" w:lineRule="auto"/>
              <w:jc w:val="left"/>
              <w:rPr>
                <w:rFonts w:ascii="宋体" w:hAnsi="宋体"/>
                <w:b/>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702"/>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7</w:t>
            </w:r>
          </w:p>
        </w:tc>
        <w:tc>
          <w:tcPr>
            <w:tcW w:w="4801" w:type="dxa"/>
            <w:vAlign w:val="center"/>
          </w:tcPr>
          <w:p w:rsidR="007D5A71" w:rsidRDefault="007D5A71">
            <w:pPr>
              <w:spacing w:line="360" w:lineRule="auto"/>
              <w:jc w:val="left"/>
              <w:rPr>
                <w:rFonts w:ascii="宋体" w:hAnsi="宋体"/>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684"/>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8</w:t>
            </w:r>
          </w:p>
        </w:tc>
        <w:tc>
          <w:tcPr>
            <w:tcW w:w="4801" w:type="dxa"/>
            <w:vAlign w:val="center"/>
          </w:tcPr>
          <w:p w:rsidR="007D5A71" w:rsidRDefault="007D5A71">
            <w:pPr>
              <w:spacing w:line="360" w:lineRule="auto"/>
              <w:jc w:val="left"/>
              <w:rPr>
                <w:rFonts w:ascii="宋体" w:hAnsi="宋体"/>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r w:rsidR="007D5A71">
        <w:trPr>
          <w:trHeight w:val="694"/>
        </w:trPr>
        <w:tc>
          <w:tcPr>
            <w:tcW w:w="694" w:type="dxa"/>
            <w:vAlign w:val="center"/>
          </w:tcPr>
          <w:p w:rsidR="007D5A71" w:rsidRDefault="00CE49D3">
            <w:pPr>
              <w:spacing w:line="360" w:lineRule="auto"/>
              <w:jc w:val="center"/>
              <w:rPr>
                <w:rFonts w:ascii="宋体" w:hAnsi="宋体"/>
                <w:bCs/>
                <w:szCs w:val="21"/>
              </w:rPr>
            </w:pPr>
            <w:r>
              <w:rPr>
                <w:rFonts w:ascii="宋体" w:hAnsi="宋体"/>
                <w:bCs/>
                <w:szCs w:val="21"/>
              </w:rPr>
              <w:t>9</w:t>
            </w:r>
          </w:p>
        </w:tc>
        <w:tc>
          <w:tcPr>
            <w:tcW w:w="4801" w:type="dxa"/>
            <w:vAlign w:val="center"/>
          </w:tcPr>
          <w:p w:rsidR="007D5A71" w:rsidRDefault="007D5A71">
            <w:pPr>
              <w:spacing w:line="360" w:lineRule="auto"/>
              <w:jc w:val="left"/>
              <w:rPr>
                <w:rFonts w:ascii="宋体" w:hAnsi="宋体"/>
                <w:bCs/>
                <w:szCs w:val="21"/>
              </w:rPr>
            </w:pPr>
          </w:p>
        </w:tc>
        <w:tc>
          <w:tcPr>
            <w:tcW w:w="1276" w:type="dxa"/>
            <w:vAlign w:val="center"/>
          </w:tcPr>
          <w:p w:rsidR="007D5A71" w:rsidRDefault="007D5A71">
            <w:pPr>
              <w:spacing w:line="360" w:lineRule="auto"/>
              <w:jc w:val="center"/>
              <w:rPr>
                <w:rFonts w:ascii="宋体" w:hAnsi="宋体"/>
                <w:b/>
                <w:bCs/>
                <w:szCs w:val="21"/>
              </w:rPr>
            </w:pPr>
          </w:p>
        </w:tc>
        <w:tc>
          <w:tcPr>
            <w:tcW w:w="1757" w:type="dxa"/>
            <w:vAlign w:val="center"/>
          </w:tcPr>
          <w:p w:rsidR="007D5A71" w:rsidRDefault="007D5A71">
            <w:pPr>
              <w:spacing w:line="360" w:lineRule="auto"/>
              <w:jc w:val="center"/>
              <w:rPr>
                <w:rFonts w:ascii="宋体" w:hAnsi="宋体"/>
                <w:b/>
                <w:bCs/>
                <w:szCs w:val="21"/>
              </w:rPr>
            </w:pPr>
          </w:p>
        </w:tc>
      </w:tr>
    </w:tbl>
    <w:p w:rsidR="007D5A71" w:rsidRDefault="00CE49D3" w:rsidP="00F51B34">
      <w:pPr>
        <w:spacing w:beforeLines="50" w:before="156" w:line="360" w:lineRule="auto"/>
        <w:rPr>
          <w:rFonts w:ascii="宋体" w:hAnsi="宋体"/>
        </w:rPr>
      </w:pPr>
      <w:r>
        <w:rPr>
          <w:rFonts w:ascii="宋体" w:hAnsi="宋体" w:hint="eastAsia"/>
        </w:rPr>
        <w:t>注明：</w:t>
      </w:r>
    </w:p>
    <w:p w:rsidR="007D5A71" w:rsidRDefault="00CE49D3">
      <w:pPr>
        <w:pStyle w:val="af2"/>
        <w:numPr>
          <w:ilvl w:val="0"/>
          <w:numId w:val="81"/>
        </w:numPr>
        <w:spacing w:line="360" w:lineRule="auto"/>
        <w:ind w:firstLineChars="0"/>
        <w:rPr>
          <w:rFonts w:ascii="宋体" w:hAnsi="宋体"/>
        </w:rPr>
      </w:pPr>
      <w:r>
        <w:rPr>
          <w:rFonts w:ascii="宋体" w:hAnsi="宋体" w:hint="eastAsia"/>
        </w:rPr>
        <w:t>自查结论处请填写：通过</w:t>
      </w:r>
      <w:r>
        <w:rPr>
          <w:rFonts w:ascii="宋体" w:hAnsi="宋体"/>
        </w:rPr>
        <w:t>/不通过</w:t>
      </w:r>
      <w:r>
        <w:rPr>
          <w:rFonts w:ascii="宋体" w:hAnsi="宋体" w:hint="eastAsia"/>
        </w:rPr>
        <w:t>；</w:t>
      </w:r>
    </w:p>
    <w:p w:rsidR="007D5A71" w:rsidRDefault="00CE49D3">
      <w:pPr>
        <w:pStyle w:val="af2"/>
        <w:numPr>
          <w:ilvl w:val="0"/>
          <w:numId w:val="81"/>
        </w:numPr>
        <w:spacing w:line="360" w:lineRule="auto"/>
        <w:ind w:firstLineChars="0"/>
        <w:rPr>
          <w:rFonts w:ascii="宋体" w:hAnsi="宋体"/>
        </w:rPr>
      </w:pPr>
      <w:r>
        <w:rPr>
          <w:rFonts w:ascii="宋体" w:hAnsi="宋体" w:hint="eastAsia"/>
          <w:szCs w:val="21"/>
        </w:rPr>
        <w:t>按招标文件第五部分</w:t>
      </w:r>
      <w:r>
        <w:rPr>
          <w:rFonts w:ascii="宋体" w:hAnsi="宋体"/>
          <w:szCs w:val="21"/>
        </w:rPr>
        <w:t xml:space="preserve"> </w:t>
      </w:r>
      <w:r>
        <w:rPr>
          <w:rFonts w:ascii="宋体" w:hAnsi="宋体" w:hint="eastAsia"/>
          <w:szCs w:val="21"/>
        </w:rPr>
        <w:t>评标方法、步骤、标准之符合性审查表（</w:t>
      </w:r>
      <w:r>
        <w:rPr>
          <w:rFonts w:ascii="宋体" w:hAnsi="宋体" w:hint="eastAsia"/>
          <w:kern w:val="0"/>
          <w:szCs w:val="21"/>
        </w:rPr>
        <w:t>附表二）</w:t>
      </w:r>
      <w:r>
        <w:rPr>
          <w:rFonts w:ascii="宋体" w:hAnsi="宋体" w:hint="eastAsia"/>
          <w:szCs w:val="21"/>
        </w:rPr>
        <w:t>相对应条款填写</w:t>
      </w:r>
      <w:r>
        <w:rPr>
          <w:rFonts w:ascii="宋体" w:hAnsi="宋体" w:hint="eastAsia"/>
        </w:rPr>
        <w:t>。</w:t>
      </w:r>
      <w:r>
        <w:rPr>
          <w:rFonts w:ascii="宋体" w:hAnsi="宋体" w:hint="eastAsia"/>
          <w:b/>
          <w:szCs w:val="21"/>
        </w:rPr>
        <w:t>（此表格建议放置在商务技术投标文件的开端）</w:t>
      </w:r>
    </w:p>
    <w:p w:rsidR="007D5A71" w:rsidRDefault="007D5A71">
      <w:pPr>
        <w:spacing w:line="360" w:lineRule="auto"/>
        <w:rPr>
          <w:rFonts w:ascii="宋体" w:hAnsi="宋体"/>
        </w:rPr>
      </w:pPr>
    </w:p>
    <w:p w:rsidR="007D5A71" w:rsidRDefault="007D5A71">
      <w:pPr>
        <w:spacing w:line="360" w:lineRule="auto"/>
        <w:rPr>
          <w:rFonts w:ascii="宋体" w:hAnsi="宋体"/>
        </w:rPr>
      </w:pPr>
    </w:p>
    <w:tbl>
      <w:tblPr>
        <w:tblW w:w="8528" w:type="dxa"/>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CE49D3">
      <w:pPr>
        <w:pStyle w:val="af2"/>
        <w:pageBreakBefore/>
        <w:numPr>
          <w:ilvl w:val="0"/>
          <w:numId w:val="74"/>
        </w:numPr>
        <w:spacing w:line="360" w:lineRule="auto"/>
        <w:ind w:firstLineChars="0"/>
        <w:rPr>
          <w:rFonts w:ascii="宋体" w:hAnsi="宋体"/>
          <w:b/>
          <w:szCs w:val="21"/>
        </w:rPr>
      </w:pPr>
      <w:r>
        <w:rPr>
          <w:rFonts w:ascii="宋体" w:hAnsi="宋体" w:hint="eastAsia"/>
          <w:b/>
          <w:szCs w:val="21"/>
        </w:rPr>
        <w:t>详细评审索引表</w:t>
      </w:r>
    </w:p>
    <w:p w:rsidR="007D5A71" w:rsidRDefault="00CE49D3" w:rsidP="00F51B34">
      <w:pPr>
        <w:spacing w:beforeLines="100" w:before="312" w:afterLines="100" w:after="312"/>
        <w:jc w:val="center"/>
        <w:rPr>
          <w:rFonts w:ascii="宋体" w:hAnsi="宋体"/>
          <w:b/>
          <w:spacing w:val="20"/>
          <w:sz w:val="30"/>
          <w:szCs w:val="30"/>
        </w:rPr>
      </w:pPr>
      <w:r>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7D5A71">
        <w:trPr>
          <w:trHeight w:val="581"/>
        </w:trPr>
        <w:tc>
          <w:tcPr>
            <w:tcW w:w="8482" w:type="dxa"/>
            <w:gridSpan w:val="4"/>
            <w:vAlign w:val="center"/>
          </w:tcPr>
          <w:p w:rsidR="007D5A71" w:rsidRDefault="00CE49D3">
            <w:pPr>
              <w:spacing w:line="360" w:lineRule="auto"/>
              <w:rPr>
                <w:rFonts w:ascii="宋体" w:hAnsi="宋体"/>
                <w:b/>
                <w:szCs w:val="21"/>
              </w:rPr>
            </w:pPr>
            <w:r>
              <w:rPr>
                <w:rFonts w:ascii="宋体" w:hAnsi="宋体" w:hint="eastAsia"/>
                <w:b/>
                <w:bCs/>
                <w:szCs w:val="21"/>
              </w:rPr>
              <w:t>项目名称：</w:t>
            </w:r>
            <w:r>
              <w:rPr>
                <w:rFonts w:ascii="宋体" w:hAnsi="宋体"/>
                <w:b/>
                <w:bCs/>
                <w:szCs w:val="21"/>
                <w:u w:val="single"/>
              </w:rPr>
              <w:t xml:space="preserve">                             </w:t>
            </w:r>
            <w:r>
              <w:rPr>
                <w:rFonts w:ascii="宋体" w:hAnsi="宋体"/>
                <w:b/>
                <w:bCs/>
                <w:szCs w:val="21"/>
              </w:rPr>
              <w:t xml:space="preserve">     </w:t>
            </w:r>
            <w:r>
              <w:rPr>
                <w:rFonts w:ascii="宋体" w:hAnsi="宋体" w:hint="eastAsia"/>
                <w:b/>
                <w:szCs w:val="21"/>
              </w:rPr>
              <w:t>项目编号：</w:t>
            </w:r>
            <w:r>
              <w:rPr>
                <w:rFonts w:ascii="宋体" w:hAnsi="宋体"/>
                <w:b/>
                <w:szCs w:val="21"/>
                <w:u w:val="single"/>
              </w:rPr>
              <w:t xml:space="preserve">                     </w:t>
            </w:r>
          </w:p>
        </w:tc>
      </w:tr>
      <w:tr w:rsidR="007D5A71">
        <w:tc>
          <w:tcPr>
            <w:tcW w:w="8482" w:type="dxa"/>
            <w:gridSpan w:val="4"/>
            <w:vAlign w:val="center"/>
          </w:tcPr>
          <w:p w:rsidR="007D5A71" w:rsidRDefault="00CE49D3">
            <w:pPr>
              <w:spacing w:line="360" w:lineRule="auto"/>
              <w:jc w:val="center"/>
              <w:rPr>
                <w:rFonts w:ascii="宋体" w:hAnsi="宋体"/>
                <w:b/>
                <w:szCs w:val="21"/>
              </w:rPr>
            </w:pPr>
            <w:r>
              <w:rPr>
                <w:rFonts w:ascii="宋体" w:hAnsi="宋体" w:hint="eastAsia"/>
                <w:b/>
                <w:szCs w:val="21"/>
              </w:rPr>
              <w:t>商务评审细则</w:t>
            </w:r>
          </w:p>
        </w:tc>
      </w:tr>
      <w:tr w:rsidR="007D5A71">
        <w:tc>
          <w:tcPr>
            <w:tcW w:w="1097" w:type="dxa"/>
            <w:vAlign w:val="center"/>
          </w:tcPr>
          <w:p w:rsidR="007D5A71" w:rsidRDefault="00CE49D3">
            <w:pPr>
              <w:spacing w:line="360" w:lineRule="auto"/>
              <w:jc w:val="center"/>
              <w:rPr>
                <w:rFonts w:ascii="宋体" w:hAnsi="宋体"/>
                <w:b/>
                <w:szCs w:val="21"/>
              </w:rPr>
            </w:pPr>
            <w:r>
              <w:rPr>
                <w:rFonts w:ascii="宋体" w:hAnsi="宋体" w:hint="eastAsia"/>
                <w:b/>
                <w:szCs w:val="21"/>
              </w:rPr>
              <w:t>序号</w:t>
            </w:r>
          </w:p>
        </w:tc>
        <w:tc>
          <w:tcPr>
            <w:tcW w:w="1551" w:type="dxa"/>
            <w:vAlign w:val="center"/>
          </w:tcPr>
          <w:p w:rsidR="007D5A71" w:rsidRDefault="00CE49D3">
            <w:pPr>
              <w:spacing w:line="360" w:lineRule="auto"/>
              <w:jc w:val="center"/>
              <w:rPr>
                <w:rFonts w:ascii="宋体" w:hAnsi="宋体"/>
                <w:b/>
                <w:szCs w:val="21"/>
              </w:rPr>
            </w:pPr>
            <w:r>
              <w:rPr>
                <w:rFonts w:ascii="宋体" w:hAnsi="宋体" w:hint="eastAsia"/>
                <w:b/>
                <w:szCs w:val="21"/>
              </w:rPr>
              <w:t>评分内容</w:t>
            </w:r>
          </w:p>
        </w:tc>
        <w:tc>
          <w:tcPr>
            <w:tcW w:w="3382" w:type="dxa"/>
            <w:vAlign w:val="center"/>
          </w:tcPr>
          <w:p w:rsidR="007D5A71" w:rsidRDefault="00CE49D3">
            <w:pPr>
              <w:spacing w:line="360" w:lineRule="auto"/>
              <w:jc w:val="center"/>
              <w:rPr>
                <w:rFonts w:ascii="宋体" w:hAnsi="宋体"/>
                <w:b/>
                <w:szCs w:val="21"/>
              </w:rPr>
            </w:pPr>
            <w:r>
              <w:rPr>
                <w:rFonts w:ascii="宋体" w:hAnsi="宋体" w:hint="eastAsia"/>
                <w:b/>
                <w:szCs w:val="21"/>
              </w:rPr>
              <w:t>评分标准</w:t>
            </w:r>
          </w:p>
        </w:tc>
        <w:tc>
          <w:tcPr>
            <w:tcW w:w="2452" w:type="dxa"/>
            <w:vAlign w:val="center"/>
          </w:tcPr>
          <w:p w:rsidR="007D5A71" w:rsidRDefault="00CE49D3">
            <w:pPr>
              <w:spacing w:line="360" w:lineRule="auto"/>
              <w:jc w:val="center"/>
              <w:rPr>
                <w:rFonts w:ascii="宋体" w:hAnsi="宋体"/>
                <w:b/>
                <w:szCs w:val="21"/>
              </w:rPr>
            </w:pPr>
            <w:r>
              <w:rPr>
                <w:rFonts w:ascii="宋体" w:hAnsi="宋体" w:hint="eastAsia"/>
                <w:b/>
                <w:szCs w:val="21"/>
              </w:rPr>
              <w:t>投标文件响应页码</w:t>
            </w: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8482" w:type="dxa"/>
            <w:gridSpan w:val="4"/>
            <w:vAlign w:val="center"/>
          </w:tcPr>
          <w:p w:rsidR="007D5A71" w:rsidRDefault="00CE49D3">
            <w:pPr>
              <w:spacing w:line="360" w:lineRule="auto"/>
              <w:jc w:val="center"/>
              <w:rPr>
                <w:rFonts w:ascii="宋体" w:hAnsi="宋体"/>
                <w:b/>
                <w:szCs w:val="21"/>
              </w:rPr>
            </w:pPr>
            <w:r>
              <w:rPr>
                <w:rFonts w:ascii="宋体" w:hAnsi="宋体" w:hint="eastAsia"/>
                <w:b/>
                <w:szCs w:val="21"/>
              </w:rPr>
              <w:t>技术评审细则</w:t>
            </w:r>
          </w:p>
        </w:tc>
      </w:tr>
      <w:tr w:rsidR="007D5A71">
        <w:tc>
          <w:tcPr>
            <w:tcW w:w="1097" w:type="dxa"/>
            <w:vAlign w:val="center"/>
          </w:tcPr>
          <w:p w:rsidR="007D5A71" w:rsidRDefault="00CE49D3">
            <w:pPr>
              <w:spacing w:line="360" w:lineRule="auto"/>
              <w:jc w:val="center"/>
              <w:rPr>
                <w:rFonts w:ascii="宋体" w:hAnsi="宋体"/>
                <w:b/>
                <w:szCs w:val="21"/>
              </w:rPr>
            </w:pPr>
            <w:r>
              <w:rPr>
                <w:rFonts w:ascii="宋体" w:hAnsi="宋体" w:hint="eastAsia"/>
                <w:b/>
                <w:szCs w:val="21"/>
              </w:rPr>
              <w:t>序号</w:t>
            </w:r>
          </w:p>
        </w:tc>
        <w:tc>
          <w:tcPr>
            <w:tcW w:w="1551" w:type="dxa"/>
            <w:vAlign w:val="center"/>
          </w:tcPr>
          <w:p w:rsidR="007D5A71" w:rsidRDefault="00CE49D3">
            <w:pPr>
              <w:spacing w:line="360" w:lineRule="auto"/>
              <w:jc w:val="center"/>
              <w:rPr>
                <w:rFonts w:ascii="宋体" w:hAnsi="宋体"/>
                <w:b/>
                <w:szCs w:val="21"/>
              </w:rPr>
            </w:pPr>
            <w:r>
              <w:rPr>
                <w:rFonts w:ascii="宋体" w:hAnsi="宋体" w:hint="eastAsia"/>
                <w:b/>
                <w:szCs w:val="21"/>
              </w:rPr>
              <w:t>评分内容</w:t>
            </w:r>
          </w:p>
        </w:tc>
        <w:tc>
          <w:tcPr>
            <w:tcW w:w="3382" w:type="dxa"/>
            <w:vAlign w:val="center"/>
          </w:tcPr>
          <w:p w:rsidR="007D5A71" w:rsidRDefault="00CE49D3">
            <w:pPr>
              <w:spacing w:line="360" w:lineRule="auto"/>
              <w:jc w:val="center"/>
              <w:rPr>
                <w:rFonts w:ascii="宋体" w:hAnsi="宋体"/>
                <w:b/>
                <w:szCs w:val="21"/>
              </w:rPr>
            </w:pPr>
            <w:r>
              <w:rPr>
                <w:rFonts w:ascii="宋体" w:hAnsi="宋体" w:hint="eastAsia"/>
                <w:b/>
                <w:szCs w:val="21"/>
              </w:rPr>
              <w:t>评分标准</w:t>
            </w:r>
          </w:p>
        </w:tc>
        <w:tc>
          <w:tcPr>
            <w:tcW w:w="2452" w:type="dxa"/>
            <w:vAlign w:val="center"/>
          </w:tcPr>
          <w:p w:rsidR="007D5A71" w:rsidRDefault="00CE49D3">
            <w:pPr>
              <w:spacing w:line="360" w:lineRule="auto"/>
              <w:jc w:val="center"/>
              <w:rPr>
                <w:rFonts w:ascii="宋体" w:hAnsi="宋体"/>
                <w:b/>
                <w:szCs w:val="21"/>
              </w:rPr>
            </w:pPr>
            <w:r>
              <w:rPr>
                <w:rFonts w:ascii="宋体" w:hAnsi="宋体" w:hint="eastAsia"/>
                <w:b/>
                <w:szCs w:val="21"/>
              </w:rPr>
              <w:t>投标文件响应页码</w:t>
            </w: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r w:rsidR="007D5A71">
        <w:tc>
          <w:tcPr>
            <w:tcW w:w="1097" w:type="dxa"/>
            <w:vAlign w:val="center"/>
          </w:tcPr>
          <w:p w:rsidR="007D5A71" w:rsidRDefault="007D5A71">
            <w:pPr>
              <w:spacing w:line="360" w:lineRule="auto"/>
              <w:jc w:val="center"/>
              <w:rPr>
                <w:rFonts w:ascii="宋体" w:hAnsi="宋体"/>
                <w:b/>
                <w:szCs w:val="21"/>
              </w:rPr>
            </w:pPr>
          </w:p>
        </w:tc>
        <w:tc>
          <w:tcPr>
            <w:tcW w:w="1551" w:type="dxa"/>
            <w:vAlign w:val="center"/>
          </w:tcPr>
          <w:p w:rsidR="007D5A71" w:rsidRDefault="007D5A71">
            <w:pPr>
              <w:spacing w:line="360" w:lineRule="auto"/>
              <w:jc w:val="center"/>
              <w:rPr>
                <w:rFonts w:ascii="宋体" w:hAnsi="宋体"/>
                <w:b/>
                <w:szCs w:val="21"/>
              </w:rPr>
            </w:pPr>
          </w:p>
        </w:tc>
        <w:tc>
          <w:tcPr>
            <w:tcW w:w="3382" w:type="dxa"/>
            <w:vAlign w:val="center"/>
          </w:tcPr>
          <w:p w:rsidR="007D5A71" w:rsidRDefault="007D5A71">
            <w:pPr>
              <w:spacing w:line="360" w:lineRule="auto"/>
              <w:jc w:val="center"/>
              <w:rPr>
                <w:rFonts w:ascii="宋体" w:hAnsi="宋体"/>
                <w:b/>
                <w:szCs w:val="21"/>
              </w:rPr>
            </w:pPr>
          </w:p>
        </w:tc>
        <w:tc>
          <w:tcPr>
            <w:tcW w:w="2452" w:type="dxa"/>
            <w:vAlign w:val="center"/>
          </w:tcPr>
          <w:p w:rsidR="007D5A71" w:rsidRDefault="007D5A71">
            <w:pPr>
              <w:spacing w:line="360" w:lineRule="auto"/>
              <w:jc w:val="center"/>
              <w:rPr>
                <w:rFonts w:ascii="宋体" w:hAnsi="宋体"/>
                <w:b/>
                <w:szCs w:val="21"/>
              </w:rPr>
            </w:pPr>
          </w:p>
        </w:tc>
      </w:tr>
    </w:tbl>
    <w:p w:rsidR="007D5A71" w:rsidRDefault="00CE49D3" w:rsidP="00F51B34">
      <w:pPr>
        <w:spacing w:beforeLines="50" w:before="156" w:line="360" w:lineRule="auto"/>
        <w:rPr>
          <w:rFonts w:ascii="宋体" w:hAnsi="宋体"/>
        </w:rPr>
      </w:pPr>
      <w:r>
        <w:rPr>
          <w:rFonts w:ascii="宋体" w:hAnsi="宋体" w:hint="eastAsia"/>
          <w:szCs w:val="21"/>
        </w:rPr>
        <w:t>注明：按招标文件第五部分</w:t>
      </w:r>
      <w:r>
        <w:rPr>
          <w:rFonts w:ascii="宋体" w:hAnsi="宋体"/>
          <w:szCs w:val="21"/>
        </w:rPr>
        <w:t xml:space="preserve"> </w:t>
      </w:r>
      <w:r>
        <w:rPr>
          <w:rFonts w:ascii="宋体" w:hAnsi="宋体" w:hint="eastAsia"/>
          <w:szCs w:val="21"/>
        </w:rPr>
        <w:t>评标方法、步骤、标准之附表三详细评审表相对应条款填写。</w:t>
      </w:r>
      <w:r>
        <w:rPr>
          <w:rFonts w:ascii="宋体" w:hAnsi="宋体" w:hint="eastAsia"/>
          <w:b/>
          <w:szCs w:val="21"/>
        </w:rPr>
        <w:t>（此表格建议放置在商务技术投标文件的开端）</w:t>
      </w:r>
    </w:p>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tbl>
      <w:tblPr>
        <w:tblW w:w="8528" w:type="dxa"/>
        <w:tblLayout w:type="fixed"/>
        <w:tblLook w:val="04A0" w:firstRow="1" w:lastRow="0" w:firstColumn="1" w:lastColumn="0" w:noHBand="0" w:noVBand="1"/>
      </w:tblPr>
      <w:tblGrid>
        <w:gridCol w:w="5353"/>
        <w:gridCol w:w="3175"/>
      </w:tblGrid>
      <w:tr w:rsidR="007D5A71">
        <w:tc>
          <w:tcPr>
            <w:tcW w:w="5353" w:type="dxa"/>
          </w:tcPr>
          <w:p w:rsidR="007D5A71" w:rsidRDefault="00CE49D3">
            <w:pPr>
              <w:overflowPunct w:val="0"/>
              <w:adjustRightInd w:val="0"/>
              <w:spacing w:line="360" w:lineRule="auto"/>
              <w:rPr>
                <w:rFonts w:ascii="宋体" w:hAnsi="宋体"/>
                <w:szCs w:val="21"/>
              </w:rPr>
            </w:pPr>
            <w:r>
              <w:rPr>
                <w:rFonts w:ascii="宋体" w:hAnsi="宋体" w:hint="eastAsia"/>
                <w:szCs w:val="21"/>
              </w:rPr>
              <w:t>投标人名称（加盖公章）：</w:t>
            </w:r>
            <w:r>
              <w:rPr>
                <w:rFonts w:ascii="宋体" w:hAnsi="宋体"/>
                <w:szCs w:val="21"/>
                <w:u w:val="single"/>
              </w:rPr>
              <w:t xml:space="preserve">                         </w:t>
            </w:r>
          </w:p>
        </w:tc>
        <w:tc>
          <w:tcPr>
            <w:tcW w:w="3175" w:type="dxa"/>
          </w:tcPr>
          <w:p w:rsidR="007D5A71" w:rsidRDefault="007D5A71">
            <w:pPr>
              <w:spacing w:line="360" w:lineRule="auto"/>
              <w:rPr>
                <w:rFonts w:ascii="宋体" w:hAnsi="宋体"/>
                <w:szCs w:val="21"/>
              </w:rPr>
            </w:pPr>
          </w:p>
        </w:tc>
      </w:tr>
      <w:tr w:rsidR="007D5A71">
        <w:tc>
          <w:tcPr>
            <w:tcW w:w="5353" w:type="dxa"/>
          </w:tcPr>
          <w:p w:rsidR="007D5A71" w:rsidRDefault="00CE49D3">
            <w:pPr>
              <w:spacing w:line="360" w:lineRule="auto"/>
              <w:rPr>
                <w:rFonts w:ascii="宋体" w:hAnsi="宋体"/>
                <w:szCs w:val="21"/>
              </w:rPr>
            </w:pPr>
            <w:r>
              <w:rPr>
                <w:rFonts w:ascii="宋体" w:hAnsi="宋体" w:hint="eastAsia"/>
                <w:szCs w:val="21"/>
              </w:rPr>
              <w:t>日期：</w:t>
            </w:r>
            <w:r>
              <w:rPr>
                <w:rFonts w:ascii="宋体" w:hAnsi="宋体"/>
                <w:szCs w:val="21"/>
                <w:u w:val="single"/>
              </w:rPr>
              <w:t xml:space="preserve">             年           月            日</w:t>
            </w:r>
          </w:p>
        </w:tc>
        <w:tc>
          <w:tcPr>
            <w:tcW w:w="3175" w:type="dxa"/>
          </w:tcPr>
          <w:p w:rsidR="007D5A71" w:rsidRDefault="007D5A71">
            <w:pPr>
              <w:spacing w:line="360" w:lineRule="auto"/>
              <w:rPr>
                <w:rFonts w:ascii="宋体" w:hAnsi="宋体"/>
                <w:szCs w:val="21"/>
              </w:rPr>
            </w:pPr>
          </w:p>
        </w:tc>
      </w:tr>
    </w:tbl>
    <w:p w:rsidR="007D5A71" w:rsidRDefault="007D5A71">
      <w:pPr>
        <w:spacing w:line="360" w:lineRule="auto"/>
        <w:rPr>
          <w:rFonts w:ascii="宋体" w:hAnsi="宋体"/>
        </w:rPr>
      </w:pPr>
    </w:p>
    <w:p w:rsidR="007D5A71" w:rsidRDefault="007D5A71">
      <w:pPr>
        <w:spacing w:line="360" w:lineRule="auto"/>
        <w:rPr>
          <w:rFonts w:ascii="宋体" w:hAnsi="宋体"/>
        </w:rPr>
      </w:pPr>
    </w:p>
    <w:p w:rsidR="007D5A71" w:rsidRDefault="007D5A71">
      <w:pPr>
        <w:spacing w:line="360" w:lineRule="auto"/>
        <w:rPr>
          <w:rFonts w:ascii="宋体" w:hAnsi="宋体"/>
        </w:rPr>
      </w:pPr>
    </w:p>
    <w:sectPr w:rsidR="007D5A71" w:rsidSect="007D5A71">
      <w:headerReference w:type="default" r:id="rId11"/>
      <w:footerReference w:type="default" r:id="rId12"/>
      <w:pgSz w:w="11906" w:h="16838"/>
      <w:pgMar w:top="1701" w:right="1797"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D03" w:rsidRDefault="00EC7D03" w:rsidP="007D5A71">
      <w:r>
        <w:separator/>
      </w:r>
    </w:p>
  </w:endnote>
  <w:endnote w:type="continuationSeparator" w:id="0">
    <w:p w:rsidR="00EC7D03" w:rsidRDefault="00EC7D03" w:rsidP="007D5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371B" w:rsidRDefault="000E3313">
    <w:pPr>
      <w:pStyle w:val="aa"/>
      <w:jc w:val="center"/>
    </w:pPr>
    <w:r>
      <w:fldChar w:fldCharType="begin"/>
    </w:r>
    <w:r w:rsidR="000B371B">
      <w:instrText xml:space="preserve"> PAGE   \* MERGEFORMAT </w:instrText>
    </w:r>
    <w:r>
      <w:fldChar w:fldCharType="separate"/>
    </w:r>
    <w:r w:rsidR="00535676" w:rsidRPr="00535676">
      <w:rPr>
        <w:noProof/>
        <w:lang w:val="zh-CN"/>
      </w:rPr>
      <w:t>5</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D03" w:rsidRDefault="00EC7D03" w:rsidP="007D5A71">
      <w:r>
        <w:separator/>
      </w:r>
    </w:p>
  </w:footnote>
  <w:footnote w:type="continuationSeparator" w:id="0">
    <w:p w:rsidR="00EC7D03" w:rsidRDefault="00EC7D03" w:rsidP="007D5A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371B" w:rsidRDefault="000B371B">
    <w:pPr>
      <w:pStyle w:val="ab"/>
      <w:jc w:val="left"/>
      <w:rPr>
        <w:rFonts w:ascii="宋体" w:hAnsi="宋体"/>
      </w:rPr>
    </w:pPr>
    <w:r>
      <w:rPr>
        <w:rFonts w:ascii="宋体" w:hAnsi="宋体" w:hint="eastAsia"/>
        <w:sz w:val="21"/>
        <w:szCs w:val="21"/>
      </w:rPr>
      <w:t xml:space="preserve">                                                   </w:t>
    </w:r>
    <w:r>
      <w:rPr>
        <w:rFonts w:ascii="宋体" w:hAnsi="宋体" w:hint="eastAsia"/>
      </w:rPr>
      <w:t>广东</w:t>
    </w:r>
    <w:proofErr w:type="gramStart"/>
    <w:r>
      <w:rPr>
        <w:rFonts w:ascii="宋体" w:hAnsi="宋体" w:hint="eastAsia"/>
      </w:rPr>
      <w:t>智汇城市</w:t>
    </w:r>
    <w:proofErr w:type="gramEnd"/>
    <w:r>
      <w:rPr>
        <w:rFonts w:ascii="宋体" w:hAnsi="宋体" w:hint="eastAsia"/>
      </w:rPr>
      <w:t>建设项目管理有限公司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A5E52B"/>
    <w:multiLevelType w:val="singleLevel"/>
    <w:tmpl w:val="ABA5E52B"/>
    <w:lvl w:ilvl="0">
      <w:start w:val="1"/>
      <w:numFmt w:val="decimal"/>
      <w:lvlText w:val="%1."/>
      <w:lvlJc w:val="left"/>
      <w:pPr>
        <w:tabs>
          <w:tab w:val="left" w:pos="312"/>
        </w:tabs>
      </w:pPr>
    </w:lvl>
  </w:abstractNum>
  <w:abstractNum w:abstractNumId="1">
    <w:nsid w:val="00000001"/>
    <w:multiLevelType w:val="multilevel"/>
    <w:tmpl w:val="0000000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2"/>
    <w:multiLevelType w:val="multilevel"/>
    <w:tmpl w:val="0000000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3"/>
    <w:multiLevelType w:val="multilevel"/>
    <w:tmpl w:val="00000003"/>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4"/>
    <w:multiLevelType w:val="multilevel"/>
    <w:tmpl w:val="0000000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5"/>
    <w:multiLevelType w:val="multilevel"/>
    <w:tmpl w:val="0000000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6"/>
    <w:multiLevelType w:val="multilevel"/>
    <w:tmpl w:val="0000000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07"/>
    <w:multiLevelType w:val="multilevel"/>
    <w:tmpl w:val="0000000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08"/>
    <w:multiLevelType w:val="multilevel"/>
    <w:tmpl w:val="000000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0000009"/>
    <w:multiLevelType w:val="multilevel"/>
    <w:tmpl w:val="00000009"/>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0A"/>
    <w:multiLevelType w:val="multilevel"/>
    <w:tmpl w:val="0000000A"/>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0000000B"/>
    <w:multiLevelType w:val="multilevel"/>
    <w:tmpl w:val="0000000B"/>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3.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nsid w:val="0000000D"/>
    <w:multiLevelType w:val="multilevel"/>
    <w:tmpl w:val="0000000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0000000E"/>
    <w:multiLevelType w:val="multilevel"/>
    <w:tmpl w:val="0000000E"/>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nsid w:val="0000000F"/>
    <w:multiLevelType w:val="multilevel"/>
    <w:tmpl w:val="0000000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0000010"/>
    <w:multiLevelType w:val="multilevel"/>
    <w:tmpl w:val="0000001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0000011"/>
    <w:multiLevelType w:val="multilevel"/>
    <w:tmpl w:val="0000001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nsid w:val="00000012"/>
    <w:multiLevelType w:val="multilevel"/>
    <w:tmpl w:val="0000001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00000013"/>
    <w:multiLevelType w:val="multilevel"/>
    <w:tmpl w:val="0000001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nsid w:val="00000014"/>
    <w:multiLevelType w:val="multilevel"/>
    <w:tmpl w:val="00000014"/>
    <w:lvl w:ilvl="0">
      <w:start w:val="1"/>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nsid w:val="00000015"/>
    <w:multiLevelType w:val="multilevel"/>
    <w:tmpl w:val="00000015"/>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nsid w:val="00000016"/>
    <w:multiLevelType w:val="multilevel"/>
    <w:tmpl w:val="00000016"/>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00000017"/>
    <w:multiLevelType w:val="multilevel"/>
    <w:tmpl w:val="00000017"/>
    <w:lvl w:ilvl="0">
      <w:start w:val="10"/>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00000018"/>
    <w:multiLevelType w:val="multilevel"/>
    <w:tmpl w:val="00000018"/>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nsid w:val="00000019"/>
    <w:multiLevelType w:val="multilevel"/>
    <w:tmpl w:val="00000019"/>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0000001A"/>
    <w:multiLevelType w:val="multilevel"/>
    <w:tmpl w:val="0000001A"/>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nsid w:val="0000001B"/>
    <w:multiLevelType w:val="multilevel"/>
    <w:tmpl w:val="0000001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0000001C"/>
    <w:multiLevelType w:val="multilevel"/>
    <w:tmpl w:val="0000001C"/>
    <w:lvl w:ilvl="0">
      <w:start w:val="1"/>
      <w:numFmt w:val="decimal"/>
      <w:lvlText w:val="%1、"/>
      <w:lvlJc w:val="left"/>
      <w:pPr>
        <w:ind w:left="420" w:hanging="420"/>
      </w:pPr>
      <w:rPr>
        <w:rFonts w:hint="default"/>
      </w:rPr>
    </w:lvl>
    <w:lvl w:ilvl="1">
      <w:start w:val="1"/>
      <w:numFmt w:val="decimal"/>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0000001E"/>
    <w:multiLevelType w:val="multilevel"/>
    <w:tmpl w:val="0000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nsid w:val="0000001F"/>
    <w:multiLevelType w:val="multilevel"/>
    <w:tmpl w:val="0000001F"/>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00000020"/>
    <w:multiLevelType w:val="multilevel"/>
    <w:tmpl w:val="0000002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00000021"/>
    <w:multiLevelType w:val="multilevel"/>
    <w:tmpl w:val="00000021"/>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00000022"/>
    <w:multiLevelType w:val="multilevel"/>
    <w:tmpl w:val="00000022"/>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00000024"/>
    <w:multiLevelType w:val="multilevel"/>
    <w:tmpl w:val="0000002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00000025"/>
    <w:multiLevelType w:val="multilevel"/>
    <w:tmpl w:val="00000025"/>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nsid w:val="00000026"/>
    <w:multiLevelType w:val="multilevel"/>
    <w:tmpl w:val="0000002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00000027"/>
    <w:multiLevelType w:val="multilevel"/>
    <w:tmpl w:val="00000027"/>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00000029"/>
    <w:multiLevelType w:val="multilevel"/>
    <w:tmpl w:val="00000029"/>
    <w:lvl w:ilvl="0">
      <w:start w:val="1"/>
      <w:numFmt w:val="chineseCountingThousand"/>
      <w:suff w:val="nothing"/>
      <w:lvlText w:val="%1、"/>
      <w:lvlJc w:val="left"/>
      <w:pPr>
        <w:ind w:left="420" w:hanging="420"/>
      </w:pPr>
      <w:rPr>
        <w:rFonts w:hint="eastAsia"/>
        <w:color w:val="auto"/>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8">
    <w:nsid w:val="0000002A"/>
    <w:multiLevelType w:val="multilevel"/>
    <w:tmpl w:val="0000002A"/>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1.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nsid w:val="0000002B"/>
    <w:multiLevelType w:val="multilevel"/>
    <w:tmpl w:val="0000002B"/>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0000002C"/>
    <w:multiLevelType w:val="multilevel"/>
    <w:tmpl w:val="0000002C"/>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nsid w:val="0000002D"/>
    <w:multiLevelType w:val="multilevel"/>
    <w:tmpl w:val="0000002D"/>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0000002F"/>
    <w:multiLevelType w:val="multilevel"/>
    <w:tmpl w:val="000000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00000030"/>
    <w:multiLevelType w:val="multilevel"/>
    <w:tmpl w:val="00000030"/>
    <w:lvl w:ilvl="0">
      <w:start w:val="8"/>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00000031"/>
    <w:multiLevelType w:val="multilevel"/>
    <w:tmpl w:val="00000031"/>
    <w:lvl w:ilvl="0">
      <w:start w:val="2"/>
      <w:numFmt w:val="decimal"/>
      <w:lvlText w:val="%1"/>
      <w:lvlJc w:val="left"/>
      <w:pPr>
        <w:ind w:left="425" w:hanging="425"/>
      </w:pPr>
      <w:rPr>
        <w:rFonts w:hint="eastAsia"/>
      </w:rPr>
    </w:lvl>
    <w:lvl w:ilvl="1">
      <w:start w:val="5"/>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nsid w:val="00000032"/>
    <w:multiLevelType w:val="multilevel"/>
    <w:tmpl w:val="00000032"/>
    <w:lvl w:ilvl="0">
      <w:start w:val="15"/>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6">
    <w:nsid w:val="00000033"/>
    <w:multiLevelType w:val="multilevel"/>
    <w:tmpl w:val="00000033"/>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00000034"/>
    <w:multiLevelType w:val="multilevel"/>
    <w:tmpl w:val="000000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00000035"/>
    <w:multiLevelType w:val="multilevel"/>
    <w:tmpl w:val="00000035"/>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nsid w:val="00000036"/>
    <w:multiLevelType w:val="multilevel"/>
    <w:tmpl w:val="00000036"/>
    <w:lvl w:ilvl="0">
      <w:start w:val="7"/>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nsid w:val="00000038"/>
    <w:multiLevelType w:val="multilevel"/>
    <w:tmpl w:val="0000003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nsid w:val="00000039"/>
    <w:multiLevelType w:val="multilevel"/>
    <w:tmpl w:val="0000003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2">
    <w:nsid w:val="0000003A"/>
    <w:multiLevelType w:val="multilevel"/>
    <w:tmpl w:val="0000003A"/>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nsid w:val="0000003B"/>
    <w:multiLevelType w:val="multilevel"/>
    <w:tmpl w:val="0000003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0000003C"/>
    <w:multiLevelType w:val="multilevel"/>
    <w:tmpl w:val="0000003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0000003D"/>
    <w:multiLevelType w:val="multilevel"/>
    <w:tmpl w:val="0000003D"/>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0000003E"/>
    <w:multiLevelType w:val="multilevel"/>
    <w:tmpl w:val="0000003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0000003F"/>
    <w:multiLevelType w:val="multilevel"/>
    <w:tmpl w:val="0000003F"/>
    <w:lvl w:ilvl="0">
      <w:start w:val="6"/>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nsid w:val="00000040"/>
    <w:multiLevelType w:val="multilevel"/>
    <w:tmpl w:val="00000040"/>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00000041"/>
    <w:multiLevelType w:val="multilevel"/>
    <w:tmpl w:val="00000041"/>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1.%2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nsid w:val="00000043"/>
    <w:multiLevelType w:val="multilevel"/>
    <w:tmpl w:val="00000043"/>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nsid w:val="00000045"/>
    <w:multiLevelType w:val="multilevel"/>
    <w:tmpl w:val="00000045"/>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00000046"/>
    <w:multiLevelType w:val="multilevel"/>
    <w:tmpl w:val="00000046"/>
    <w:lvl w:ilvl="0">
      <w:start w:val="13"/>
      <w:numFmt w:val="decimal"/>
      <w:lvlText w:val="%1"/>
      <w:lvlJc w:val="left"/>
      <w:pPr>
        <w:ind w:left="425" w:hanging="425"/>
      </w:pPr>
      <w:rPr>
        <w:rFonts w:hint="eastAsia"/>
      </w:rPr>
    </w:lvl>
    <w:lvl w:ilvl="1">
      <w:start w:val="1"/>
      <w:numFmt w:val="decimal"/>
      <w:lvlText w:val="13.%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nsid w:val="00000047"/>
    <w:multiLevelType w:val="multilevel"/>
    <w:tmpl w:val="0000004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00000049"/>
    <w:multiLevelType w:val="multilevel"/>
    <w:tmpl w:val="0000004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0000004A"/>
    <w:multiLevelType w:val="multilevel"/>
    <w:tmpl w:val="0000004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0000004B"/>
    <w:multiLevelType w:val="multilevel"/>
    <w:tmpl w:val="0000004B"/>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0000004C"/>
    <w:multiLevelType w:val="multilevel"/>
    <w:tmpl w:val="000000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0000004D"/>
    <w:multiLevelType w:val="multilevel"/>
    <w:tmpl w:val="0000004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0000004E"/>
    <w:multiLevelType w:val="multilevel"/>
    <w:tmpl w:val="0000004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0">
    <w:nsid w:val="0000004F"/>
    <w:multiLevelType w:val="multilevel"/>
    <w:tmpl w:val="0000004F"/>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nsid w:val="00000050"/>
    <w:multiLevelType w:val="multilevel"/>
    <w:tmpl w:val="00000050"/>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nsid w:val="00000051"/>
    <w:multiLevelType w:val="multilevel"/>
    <w:tmpl w:val="000000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00000052"/>
    <w:multiLevelType w:val="multilevel"/>
    <w:tmpl w:val="0000005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00000053"/>
    <w:multiLevelType w:val="multilevel"/>
    <w:tmpl w:val="0000005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00000054"/>
    <w:multiLevelType w:val="multilevel"/>
    <w:tmpl w:val="00000054"/>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nsid w:val="00000055"/>
    <w:multiLevelType w:val="multilevel"/>
    <w:tmpl w:val="00000055"/>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nsid w:val="00000056"/>
    <w:multiLevelType w:val="multilevel"/>
    <w:tmpl w:val="00000056"/>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nsid w:val="00000057"/>
    <w:multiLevelType w:val="multilevel"/>
    <w:tmpl w:val="00000057"/>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nsid w:val="00000058"/>
    <w:multiLevelType w:val="multilevel"/>
    <w:tmpl w:val="00000058"/>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nsid w:val="3CF25E26"/>
    <w:multiLevelType w:val="multilevel"/>
    <w:tmpl w:val="3CF25E26"/>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0"/>
  </w:num>
  <w:num w:numId="2">
    <w:abstractNumId w:val="32"/>
  </w:num>
  <w:num w:numId="3">
    <w:abstractNumId w:val="61"/>
  </w:num>
  <w:num w:numId="4">
    <w:abstractNumId w:val="14"/>
  </w:num>
  <w:num w:numId="5">
    <w:abstractNumId w:val="36"/>
  </w:num>
  <w:num w:numId="6">
    <w:abstractNumId w:val="17"/>
  </w:num>
  <w:num w:numId="7">
    <w:abstractNumId w:val="78"/>
  </w:num>
  <w:num w:numId="8">
    <w:abstractNumId w:val="29"/>
  </w:num>
  <w:num w:numId="9">
    <w:abstractNumId w:val="19"/>
  </w:num>
  <w:num w:numId="10">
    <w:abstractNumId w:val="44"/>
  </w:num>
  <w:num w:numId="11">
    <w:abstractNumId w:val="59"/>
  </w:num>
  <w:num w:numId="12">
    <w:abstractNumId w:val="70"/>
  </w:num>
  <w:num w:numId="13">
    <w:abstractNumId w:val="23"/>
  </w:num>
  <w:num w:numId="14">
    <w:abstractNumId w:val="45"/>
  </w:num>
  <w:num w:numId="15">
    <w:abstractNumId w:val="40"/>
  </w:num>
  <w:num w:numId="16">
    <w:abstractNumId w:val="13"/>
  </w:num>
  <w:num w:numId="17">
    <w:abstractNumId w:val="48"/>
  </w:num>
  <w:num w:numId="18">
    <w:abstractNumId w:val="10"/>
  </w:num>
  <w:num w:numId="19">
    <w:abstractNumId w:val="76"/>
  </w:num>
  <w:num w:numId="20">
    <w:abstractNumId w:val="18"/>
  </w:num>
  <w:num w:numId="21">
    <w:abstractNumId w:val="25"/>
  </w:num>
  <w:num w:numId="22">
    <w:abstractNumId w:val="71"/>
  </w:num>
  <w:num w:numId="23">
    <w:abstractNumId w:val="31"/>
  </w:num>
  <w:num w:numId="24">
    <w:abstractNumId w:val="58"/>
  </w:num>
  <w:num w:numId="25">
    <w:abstractNumId w:val="55"/>
  </w:num>
  <w:num w:numId="26">
    <w:abstractNumId w:val="50"/>
  </w:num>
  <w:num w:numId="27">
    <w:abstractNumId w:val="34"/>
  </w:num>
  <w:num w:numId="28">
    <w:abstractNumId w:val="77"/>
  </w:num>
  <w:num w:numId="29">
    <w:abstractNumId w:val="52"/>
  </w:num>
  <w:num w:numId="30">
    <w:abstractNumId w:val="60"/>
  </w:num>
  <w:num w:numId="31">
    <w:abstractNumId w:val="57"/>
  </w:num>
  <w:num w:numId="32">
    <w:abstractNumId w:val="49"/>
  </w:num>
  <w:num w:numId="33">
    <w:abstractNumId w:val="43"/>
  </w:num>
  <w:num w:numId="34">
    <w:abstractNumId w:val="22"/>
  </w:num>
  <w:num w:numId="35">
    <w:abstractNumId w:val="20"/>
  </w:num>
  <w:num w:numId="36">
    <w:abstractNumId w:val="38"/>
  </w:num>
  <w:num w:numId="37">
    <w:abstractNumId w:val="75"/>
  </w:num>
  <w:num w:numId="38">
    <w:abstractNumId w:val="11"/>
  </w:num>
  <w:num w:numId="39">
    <w:abstractNumId w:val="51"/>
  </w:num>
  <w:num w:numId="40">
    <w:abstractNumId w:val="62"/>
  </w:num>
  <w:num w:numId="41">
    <w:abstractNumId w:val="21"/>
  </w:num>
  <w:num w:numId="42">
    <w:abstractNumId w:val="69"/>
  </w:num>
  <w:num w:numId="43">
    <w:abstractNumId w:val="16"/>
  </w:num>
  <w:num w:numId="44">
    <w:abstractNumId w:val="68"/>
  </w:num>
  <w:num w:numId="45">
    <w:abstractNumId w:val="74"/>
  </w:num>
  <w:num w:numId="46">
    <w:abstractNumId w:val="0"/>
  </w:num>
  <w:num w:numId="47">
    <w:abstractNumId w:val="12"/>
  </w:num>
  <w:num w:numId="48">
    <w:abstractNumId w:val="3"/>
  </w:num>
  <w:num w:numId="49">
    <w:abstractNumId w:val="1"/>
  </w:num>
  <w:num w:numId="50">
    <w:abstractNumId w:val="7"/>
  </w:num>
  <w:num w:numId="51">
    <w:abstractNumId w:val="39"/>
  </w:num>
  <w:num w:numId="52">
    <w:abstractNumId w:val="67"/>
  </w:num>
  <w:num w:numId="53">
    <w:abstractNumId w:val="47"/>
  </w:num>
  <w:num w:numId="54">
    <w:abstractNumId w:val="80"/>
  </w:num>
  <w:num w:numId="55">
    <w:abstractNumId w:val="2"/>
  </w:num>
  <w:num w:numId="56">
    <w:abstractNumId w:val="6"/>
  </w:num>
  <w:num w:numId="57">
    <w:abstractNumId w:val="24"/>
  </w:num>
  <w:num w:numId="58">
    <w:abstractNumId w:val="33"/>
  </w:num>
  <w:num w:numId="59">
    <w:abstractNumId w:val="66"/>
  </w:num>
  <w:num w:numId="60">
    <w:abstractNumId w:val="4"/>
  </w:num>
  <w:num w:numId="61">
    <w:abstractNumId w:val="5"/>
  </w:num>
  <w:num w:numId="62">
    <w:abstractNumId w:val="8"/>
  </w:num>
  <w:num w:numId="63">
    <w:abstractNumId w:val="56"/>
  </w:num>
  <w:num w:numId="64">
    <w:abstractNumId w:val="65"/>
  </w:num>
  <w:num w:numId="65">
    <w:abstractNumId w:val="63"/>
  </w:num>
  <w:num w:numId="66">
    <w:abstractNumId w:val="9"/>
  </w:num>
  <w:num w:numId="67">
    <w:abstractNumId w:val="27"/>
  </w:num>
  <w:num w:numId="68">
    <w:abstractNumId w:val="46"/>
  </w:num>
  <w:num w:numId="69">
    <w:abstractNumId w:val="72"/>
  </w:num>
  <w:num w:numId="70">
    <w:abstractNumId w:val="79"/>
  </w:num>
  <w:num w:numId="71">
    <w:abstractNumId w:val="73"/>
  </w:num>
  <w:num w:numId="72">
    <w:abstractNumId w:val="37"/>
  </w:num>
  <w:num w:numId="73">
    <w:abstractNumId w:val="42"/>
  </w:num>
  <w:num w:numId="74">
    <w:abstractNumId w:val="41"/>
  </w:num>
  <w:num w:numId="75">
    <w:abstractNumId w:val="28"/>
  </w:num>
  <w:num w:numId="76">
    <w:abstractNumId w:val="54"/>
  </w:num>
  <w:num w:numId="77">
    <w:abstractNumId w:val="35"/>
  </w:num>
  <w:num w:numId="78">
    <w:abstractNumId w:val="53"/>
  </w:num>
  <w:num w:numId="79">
    <w:abstractNumId w:val="15"/>
  </w:num>
  <w:num w:numId="80">
    <w:abstractNumId w:val="26"/>
  </w:num>
  <w:num w:numId="81">
    <w:abstractNumId w:val="64"/>
  </w:num>
  <w:numIdMacAtCleanup w:val="8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rish。">
    <w15:presenceInfo w15:providerId="WPS Office" w15:userId="29009117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5220A"/>
    <w:rsid w:val="00012F18"/>
    <w:rsid w:val="00015821"/>
    <w:rsid w:val="00024F5A"/>
    <w:rsid w:val="000401FA"/>
    <w:rsid w:val="00052B05"/>
    <w:rsid w:val="00064182"/>
    <w:rsid w:val="00077D85"/>
    <w:rsid w:val="00082162"/>
    <w:rsid w:val="00091D71"/>
    <w:rsid w:val="000B029A"/>
    <w:rsid w:val="000B371B"/>
    <w:rsid w:val="000C3611"/>
    <w:rsid w:val="000E3313"/>
    <w:rsid w:val="00103CD8"/>
    <w:rsid w:val="00134130"/>
    <w:rsid w:val="0014569B"/>
    <w:rsid w:val="00171F9B"/>
    <w:rsid w:val="0019161B"/>
    <w:rsid w:val="001A5A89"/>
    <w:rsid w:val="001B5D5C"/>
    <w:rsid w:val="001B7092"/>
    <w:rsid w:val="001E2816"/>
    <w:rsid w:val="0020055D"/>
    <w:rsid w:val="0021686F"/>
    <w:rsid w:val="00224217"/>
    <w:rsid w:val="0023444A"/>
    <w:rsid w:val="00261FCB"/>
    <w:rsid w:val="00284EC2"/>
    <w:rsid w:val="002A39D3"/>
    <w:rsid w:val="002B34EE"/>
    <w:rsid w:val="002D5CC1"/>
    <w:rsid w:val="002F37AD"/>
    <w:rsid w:val="00300658"/>
    <w:rsid w:val="0031470F"/>
    <w:rsid w:val="003246CE"/>
    <w:rsid w:val="0034122A"/>
    <w:rsid w:val="00350C8E"/>
    <w:rsid w:val="003641CE"/>
    <w:rsid w:val="003663C2"/>
    <w:rsid w:val="00372323"/>
    <w:rsid w:val="00376563"/>
    <w:rsid w:val="003B13E1"/>
    <w:rsid w:val="0045496C"/>
    <w:rsid w:val="00470FD2"/>
    <w:rsid w:val="00477A17"/>
    <w:rsid w:val="00486594"/>
    <w:rsid w:val="004A143D"/>
    <w:rsid w:val="004A4267"/>
    <w:rsid w:val="004A6095"/>
    <w:rsid w:val="004B6EF6"/>
    <w:rsid w:val="004C23F5"/>
    <w:rsid w:val="00506814"/>
    <w:rsid w:val="00512065"/>
    <w:rsid w:val="00532B84"/>
    <w:rsid w:val="00535676"/>
    <w:rsid w:val="005800A6"/>
    <w:rsid w:val="00587AAC"/>
    <w:rsid w:val="005A5D0F"/>
    <w:rsid w:val="005B4C17"/>
    <w:rsid w:val="005D538D"/>
    <w:rsid w:val="00601629"/>
    <w:rsid w:val="00605E05"/>
    <w:rsid w:val="006234DC"/>
    <w:rsid w:val="00624A5B"/>
    <w:rsid w:val="00637768"/>
    <w:rsid w:val="006610B8"/>
    <w:rsid w:val="00696A37"/>
    <w:rsid w:val="006A4941"/>
    <w:rsid w:val="006D6FC2"/>
    <w:rsid w:val="006F34D2"/>
    <w:rsid w:val="00744F73"/>
    <w:rsid w:val="00750B0D"/>
    <w:rsid w:val="0075139D"/>
    <w:rsid w:val="00755D4D"/>
    <w:rsid w:val="007577FD"/>
    <w:rsid w:val="00757CCF"/>
    <w:rsid w:val="00771989"/>
    <w:rsid w:val="00772C8D"/>
    <w:rsid w:val="0078578D"/>
    <w:rsid w:val="00792B6C"/>
    <w:rsid w:val="00797C99"/>
    <w:rsid w:val="007D0FEA"/>
    <w:rsid w:val="007D5A71"/>
    <w:rsid w:val="007E16B8"/>
    <w:rsid w:val="00800205"/>
    <w:rsid w:val="008226CA"/>
    <w:rsid w:val="00823E1D"/>
    <w:rsid w:val="00825445"/>
    <w:rsid w:val="00880CF5"/>
    <w:rsid w:val="0089272D"/>
    <w:rsid w:val="00894F67"/>
    <w:rsid w:val="008955E8"/>
    <w:rsid w:val="008B09D5"/>
    <w:rsid w:val="008B17A3"/>
    <w:rsid w:val="008D0E9E"/>
    <w:rsid w:val="008E33D5"/>
    <w:rsid w:val="008E50E3"/>
    <w:rsid w:val="0090652A"/>
    <w:rsid w:val="009104A9"/>
    <w:rsid w:val="009206F4"/>
    <w:rsid w:val="009660B6"/>
    <w:rsid w:val="00967404"/>
    <w:rsid w:val="00977E59"/>
    <w:rsid w:val="0098045E"/>
    <w:rsid w:val="009B085A"/>
    <w:rsid w:val="009D3E48"/>
    <w:rsid w:val="00A117E3"/>
    <w:rsid w:val="00A27627"/>
    <w:rsid w:val="00A50BE8"/>
    <w:rsid w:val="00A62EBC"/>
    <w:rsid w:val="00A650B1"/>
    <w:rsid w:val="00A73C67"/>
    <w:rsid w:val="00AA30B7"/>
    <w:rsid w:val="00AB4653"/>
    <w:rsid w:val="00AC0A18"/>
    <w:rsid w:val="00B03BAB"/>
    <w:rsid w:val="00B82B34"/>
    <w:rsid w:val="00BA6615"/>
    <w:rsid w:val="00BB7D86"/>
    <w:rsid w:val="00BF0DE6"/>
    <w:rsid w:val="00BF187C"/>
    <w:rsid w:val="00C2633F"/>
    <w:rsid w:val="00C42F78"/>
    <w:rsid w:val="00C44D48"/>
    <w:rsid w:val="00C72F17"/>
    <w:rsid w:val="00CA0C3C"/>
    <w:rsid w:val="00CB2E61"/>
    <w:rsid w:val="00CE49D3"/>
    <w:rsid w:val="00D01069"/>
    <w:rsid w:val="00D16B0F"/>
    <w:rsid w:val="00D35B62"/>
    <w:rsid w:val="00D86EB5"/>
    <w:rsid w:val="00DB6074"/>
    <w:rsid w:val="00DD296B"/>
    <w:rsid w:val="00DE0877"/>
    <w:rsid w:val="00DE152D"/>
    <w:rsid w:val="00DE69AE"/>
    <w:rsid w:val="00E0623A"/>
    <w:rsid w:val="00E12C41"/>
    <w:rsid w:val="00E20206"/>
    <w:rsid w:val="00E2541B"/>
    <w:rsid w:val="00E44098"/>
    <w:rsid w:val="00E5220A"/>
    <w:rsid w:val="00E53A07"/>
    <w:rsid w:val="00EC7D03"/>
    <w:rsid w:val="00EE70A8"/>
    <w:rsid w:val="00EF347B"/>
    <w:rsid w:val="00EF3C48"/>
    <w:rsid w:val="00F51B34"/>
    <w:rsid w:val="00F523A3"/>
    <w:rsid w:val="00F75ED8"/>
    <w:rsid w:val="00FB1B6B"/>
    <w:rsid w:val="00FC6720"/>
    <w:rsid w:val="79436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nhideWhenUsed="0" w:qFormat="1"/>
    <w:lsdException w:name="footer" w:semiHidden="0" w:unhideWhenUsed="0" w:qFormat="1"/>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unhideWhenUsed="0" w:qFormat="1"/>
    <w:lsdException w:name="Strong" w:semiHidden="0" w:uiPriority="22" w:unhideWhenUsed="0" w:qFormat="1"/>
    <w:lsdException w:name="Emphasis" w:semiHidden="0" w:uiPriority="20" w:unhideWhenUsed="0" w:qFormat="1"/>
    <w:lsdException w:name="Document Map" w:semiHidden="0" w:unhideWhenUsed="0" w:qFormat="1"/>
    <w:lsdException w:name="Plain Text" w:semiHidden="0" w:uiPriority="0" w:unhideWhenUsed="0" w:qFormat="1"/>
    <w:lsdException w:name="Normal (Web)" w:semiHidden="0" w:unhideWhenUsed="0" w:qFormat="1"/>
    <w:lsdException w:name="Normal Table" w:qFormat="1"/>
    <w:lsdException w:name="annotation subject" w:semiHidden="0" w:unhideWhenUsed="0"/>
    <w:lsdException w:name="Balloon Text"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A71"/>
    <w:pPr>
      <w:widowControl w:val="0"/>
      <w:jc w:val="both"/>
    </w:pPr>
    <w:rPr>
      <w:kern w:val="2"/>
      <w:sz w:val="21"/>
      <w:szCs w:val="22"/>
    </w:rPr>
  </w:style>
  <w:style w:type="paragraph" w:styleId="1">
    <w:name w:val="heading 1"/>
    <w:basedOn w:val="a"/>
    <w:next w:val="a"/>
    <w:link w:val="1Char"/>
    <w:uiPriority w:val="9"/>
    <w:qFormat/>
    <w:rsid w:val="007D5A7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7D5A71"/>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rsid w:val="007D5A71"/>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7D5A71"/>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rsid w:val="007D5A71"/>
    <w:rPr>
      <w:b/>
      <w:bCs/>
    </w:rPr>
  </w:style>
  <w:style w:type="paragraph" w:styleId="a4">
    <w:name w:val="annotation text"/>
    <w:basedOn w:val="a"/>
    <w:link w:val="Char0"/>
    <w:rsid w:val="007D5A71"/>
    <w:pPr>
      <w:jc w:val="left"/>
    </w:pPr>
  </w:style>
  <w:style w:type="paragraph" w:styleId="a5">
    <w:name w:val="Document Map"/>
    <w:basedOn w:val="a"/>
    <w:link w:val="Char1"/>
    <w:uiPriority w:val="99"/>
    <w:qFormat/>
    <w:rsid w:val="007D5A71"/>
    <w:rPr>
      <w:rFonts w:ascii="宋体"/>
      <w:sz w:val="18"/>
      <w:szCs w:val="18"/>
    </w:rPr>
  </w:style>
  <w:style w:type="paragraph" w:styleId="a6">
    <w:name w:val="Body Text"/>
    <w:basedOn w:val="a"/>
    <w:link w:val="Char10"/>
    <w:qFormat/>
    <w:rsid w:val="007D5A71"/>
    <w:pPr>
      <w:spacing w:after="120"/>
    </w:pPr>
    <w:rPr>
      <w:rFonts w:ascii="Times New Roman" w:hAnsi="Times New Roman" w:cs="Times New Roman"/>
      <w:szCs w:val="24"/>
    </w:rPr>
  </w:style>
  <w:style w:type="paragraph" w:styleId="30">
    <w:name w:val="toc 3"/>
    <w:basedOn w:val="a"/>
    <w:next w:val="a"/>
    <w:uiPriority w:val="39"/>
    <w:qFormat/>
    <w:rsid w:val="007D5A71"/>
    <w:pPr>
      <w:widowControl/>
      <w:spacing w:after="100" w:line="276" w:lineRule="auto"/>
      <w:ind w:left="440"/>
      <w:jc w:val="left"/>
    </w:pPr>
    <w:rPr>
      <w:kern w:val="0"/>
      <w:sz w:val="22"/>
    </w:rPr>
  </w:style>
  <w:style w:type="paragraph" w:styleId="a7">
    <w:name w:val="Plain Text"/>
    <w:basedOn w:val="a"/>
    <w:link w:val="Char11"/>
    <w:qFormat/>
    <w:rsid w:val="007D5A71"/>
    <w:rPr>
      <w:rFonts w:ascii="宋体" w:hAnsi="Courier New"/>
      <w:szCs w:val="24"/>
    </w:rPr>
  </w:style>
  <w:style w:type="paragraph" w:styleId="a8">
    <w:name w:val="Date"/>
    <w:basedOn w:val="a"/>
    <w:next w:val="a"/>
    <w:link w:val="Char2"/>
    <w:qFormat/>
    <w:rsid w:val="007D5A71"/>
    <w:pPr>
      <w:ind w:leftChars="2500" w:left="100"/>
    </w:pPr>
  </w:style>
  <w:style w:type="paragraph" w:styleId="a9">
    <w:name w:val="Balloon Text"/>
    <w:basedOn w:val="a"/>
    <w:link w:val="Char3"/>
    <w:uiPriority w:val="99"/>
    <w:rsid w:val="007D5A71"/>
    <w:rPr>
      <w:sz w:val="18"/>
      <w:szCs w:val="18"/>
    </w:rPr>
  </w:style>
  <w:style w:type="paragraph" w:styleId="aa">
    <w:name w:val="footer"/>
    <w:basedOn w:val="a"/>
    <w:link w:val="Char4"/>
    <w:uiPriority w:val="99"/>
    <w:qFormat/>
    <w:rsid w:val="007D5A71"/>
    <w:pPr>
      <w:tabs>
        <w:tab w:val="center" w:pos="4153"/>
        <w:tab w:val="right" w:pos="8306"/>
      </w:tabs>
      <w:snapToGrid w:val="0"/>
      <w:jc w:val="left"/>
    </w:pPr>
    <w:rPr>
      <w:sz w:val="18"/>
      <w:szCs w:val="18"/>
    </w:rPr>
  </w:style>
  <w:style w:type="paragraph" w:styleId="ab">
    <w:name w:val="header"/>
    <w:basedOn w:val="a"/>
    <w:link w:val="Char5"/>
    <w:uiPriority w:val="99"/>
    <w:qFormat/>
    <w:rsid w:val="007D5A7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7D5A71"/>
    <w:pPr>
      <w:widowControl/>
      <w:tabs>
        <w:tab w:val="right" w:leader="dot" w:pos="8273"/>
      </w:tabs>
      <w:spacing w:line="360" w:lineRule="auto"/>
      <w:jc w:val="left"/>
    </w:pPr>
    <w:rPr>
      <w:kern w:val="0"/>
      <w:sz w:val="22"/>
    </w:rPr>
  </w:style>
  <w:style w:type="paragraph" w:styleId="20">
    <w:name w:val="toc 2"/>
    <w:basedOn w:val="a"/>
    <w:next w:val="a"/>
    <w:uiPriority w:val="39"/>
    <w:qFormat/>
    <w:rsid w:val="007D5A71"/>
    <w:pPr>
      <w:widowControl/>
      <w:spacing w:after="100" w:line="276" w:lineRule="auto"/>
      <w:ind w:left="220"/>
      <w:jc w:val="left"/>
    </w:pPr>
    <w:rPr>
      <w:kern w:val="0"/>
      <w:sz w:val="22"/>
    </w:rPr>
  </w:style>
  <w:style w:type="paragraph" w:styleId="ac">
    <w:name w:val="Normal (Web)"/>
    <w:basedOn w:val="a"/>
    <w:uiPriority w:val="99"/>
    <w:qFormat/>
    <w:rsid w:val="007D5A71"/>
    <w:pPr>
      <w:widowControl/>
      <w:spacing w:before="100" w:beforeAutospacing="1" w:after="100" w:afterAutospacing="1"/>
      <w:jc w:val="left"/>
    </w:pPr>
    <w:rPr>
      <w:rFonts w:ascii="宋体" w:hAnsi="宋体" w:cs="Times New Roman"/>
      <w:kern w:val="0"/>
      <w:sz w:val="24"/>
      <w:szCs w:val="24"/>
    </w:rPr>
  </w:style>
  <w:style w:type="character" w:styleId="ad">
    <w:name w:val="Strong"/>
    <w:basedOn w:val="a0"/>
    <w:uiPriority w:val="22"/>
    <w:qFormat/>
    <w:rsid w:val="007D5A71"/>
    <w:rPr>
      <w:b/>
      <w:bCs/>
    </w:rPr>
  </w:style>
  <w:style w:type="character" w:styleId="ae">
    <w:name w:val="FollowedHyperlink"/>
    <w:basedOn w:val="a0"/>
    <w:uiPriority w:val="99"/>
    <w:qFormat/>
    <w:rsid w:val="007D5A71"/>
    <w:rPr>
      <w:color w:val="800080"/>
      <w:u w:val="single"/>
    </w:rPr>
  </w:style>
  <w:style w:type="character" w:styleId="af">
    <w:name w:val="Hyperlink"/>
    <w:uiPriority w:val="99"/>
    <w:qFormat/>
    <w:rsid w:val="007D5A71"/>
    <w:rPr>
      <w:color w:val="0000FF"/>
      <w:u w:val="single"/>
    </w:rPr>
  </w:style>
  <w:style w:type="character" w:styleId="af0">
    <w:name w:val="annotation reference"/>
    <w:basedOn w:val="a0"/>
    <w:rsid w:val="007D5A71"/>
    <w:rPr>
      <w:sz w:val="21"/>
      <w:szCs w:val="21"/>
    </w:rPr>
  </w:style>
  <w:style w:type="table" w:styleId="af1">
    <w:name w:val="Table Grid"/>
    <w:basedOn w:val="a1"/>
    <w:uiPriority w:val="59"/>
    <w:qFormat/>
    <w:rsid w:val="007D5A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批注框文本 Char"/>
    <w:basedOn w:val="a0"/>
    <w:link w:val="a9"/>
    <w:uiPriority w:val="99"/>
    <w:qFormat/>
    <w:rsid w:val="007D5A71"/>
    <w:rPr>
      <w:sz w:val="18"/>
      <w:szCs w:val="18"/>
    </w:rPr>
  </w:style>
  <w:style w:type="character" w:customStyle="1" w:styleId="Char2">
    <w:name w:val="日期 Char"/>
    <w:basedOn w:val="a0"/>
    <w:link w:val="a8"/>
    <w:uiPriority w:val="99"/>
    <w:qFormat/>
    <w:rsid w:val="007D5A71"/>
  </w:style>
  <w:style w:type="paragraph" w:styleId="af2">
    <w:name w:val="List Paragraph"/>
    <w:basedOn w:val="a"/>
    <w:link w:val="Char6"/>
    <w:uiPriority w:val="34"/>
    <w:qFormat/>
    <w:rsid w:val="007D5A71"/>
    <w:pPr>
      <w:ind w:firstLineChars="200" w:firstLine="420"/>
    </w:pPr>
  </w:style>
  <w:style w:type="character" w:customStyle="1" w:styleId="p141">
    <w:name w:val="p141"/>
    <w:qFormat/>
    <w:rsid w:val="007D5A71"/>
    <w:rPr>
      <w:sz w:val="21"/>
      <w:szCs w:val="21"/>
    </w:rPr>
  </w:style>
  <w:style w:type="character" w:customStyle="1" w:styleId="1Char">
    <w:name w:val="标题 1 Char"/>
    <w:basedOn w:val="a0"/>
    <w:link w:val="1"/>
    <w:uiPriority w:val="9"/>
    <w:qFormat/>
    <w:rsid w:val="007D5A71"/>
    <w:rPr>
      <w:b/>
      <w:bCs/>
      <w:kern w:val="44"/>
      <w:sz w:val="44"/>
      <w:szCs w:val="44"/>
    </w:rPr>
  </w:style>
  <w:style w:type="character" w:customStyle="1" w:styleId="Char5">
    <w:name w:val="页眉 Char"/>
    <w:basedOn w:val="a0"/>
    <w:link w:val="ab"/>
    <w:uiPriority w:val="99"/>
    <w:qFormat/>
    <w:rsid w:val="007D5A71"/>
    <w:rPr>
      <w:sz w:val="18"/>
      <w:szCs w:val="18"/>
    </w:rPr>
  </w:style>
  <w:style w:type="character" w:customStyle="1" w:styleId="Char4">
    <w:name w:val="页脚 Char"/>
    <w:basedOn w:val="a0"/>
    <w:link w:val="aa"/>
    <w:uiPriority w:val="99"/>
    <w:qFormat/>
    <w:rsid w:val="007D5A71"/>
    <w:rPr>
      <w:sz w:val="18"/>
      <w:szCs w:val="18"/>
    </w:rPr>
  </w:style>
  <w:style w:type="paragraph" w:customStyle="1" w:styleId="TOC1">
    <w:name w:val="TOC 标题1"/>
    <w:basedOn w:val="1"/>
    <w:next w:val="a"/>
    <w:uiPriority w:val="39"/>
    <w:qFormat/>
    <w:rsid w:val="007D5A71"/>
    <w:pPr>
      <w:widowControl/>
      <w:spacing w:before="480" w:after="0" w:line="276" w:lineRule="auto"/>
      <w:jc w:val="left"/>
      <w:outlineLvl w:val="9"/>
    </w:pPr>
    <w:rPr>
      <w:rFonts w:ascii="Cambria" w:hAnsi="Cambria"/>
      <w:color w:val="365F91"/>
      <w:kern w:val="0"/>
      <w:sz w:val="28"/>
      <w:szCs w:val="28"/>
    </w:rPr>
  </w:style>
  <w:style w:type="paragraph" w:customStyle="1" w:styleId="21">
    <w:name w:val="正文缩进2格"/>
    <w:basedOn w:val="a"/>
    <w:link w:val="2Char0"/>
    <w:qFormat/>
    <w:rsid w:val="007D5A71"/>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qFormat/>
    <w:rsid w:val="007D5A71"/>
    <w:rPr>
      <w:rFonts w:ascii="仿宋_GB2312" w:eastAsia="仿宋_GB2312" w:hAnsi="宋体" w:cs="Times New Roman"/>
      <w:sz w:val="31"/>
      <w:szCs w:val="28"/>
    </w:rPr>
  </w:style>
  <w:style w:type="character" w:customStyle="1" w:styleId="2Char">
    <w:name w:val="标题 2 Char"/>
    <w:basedOn w:val="a0"/>
    <w:link w:val="2"/>
    <w:uiPriority w:val="9"/>
    <w:qFormat/>
    <w:rsid w:val="007D5A71"/>
    <w:rPr>
      <w:rFonts w:ascii="Cambria" w:eastAsia="宋体" w:hAnsi="Cambria" w:cs="宋体"/>
      <w:b/>
      <w:bCs/>
      <w:sz w:val="32"/>
      <w:szCs w:val="32"/>
    </w:rPr>
  </w:style>
  <w:style w:type="character" w:customStyle="1" w:styleId="Char11">
    <w:name w:val="纯文本 Char1"/>
    <w:basedOn w:val="a0"/>
    <w:link w:val="a7"/>
    <w:qFormat/>
    <w:rsid w:val="007D5A71"/>
    <w:rPr>
      <w:rFonts w:ascii="宋体" w:eastAsia="宋体" w:hAnsi="Courier New"/>
      <w:szCs w:val="24"/>
    </w:rPr>
  </w:style>
  <w:style w:type="character" w:customStyle="1" w:styleId="Char7">
    <w:name w:val="纯文本 Char"/>
    <w:basedOn w:val="a0"/>
    <w:uiPriority w:val="99"/>
    <w:qFormat/>
    <w:rsid w:val="007D5A71"/>
    <w:rPr>
      <w:rFonts w:ascii="宋体" w:eastAsia="宋体" w:hAnsi="Courier New" w:cs="Courier New"/>
      <w:szCs w:val="21"/>
    </w:rPr>
  </w:style>
  <w:style w:type="character" w:customStyle="1" w:styleId="2CharChar">
    <w:name w:val="正文缩进2格 Char Char"/>
    <w:basedOn w:val="a0"/>
    <w:qFormat/>
    <w:rsid w:val="007D5A71"/>
    <w:rPr>
      <w:rFonts w:ascii="仿宋_GB2312" w:eastAsia="仿宋_GB2312" w:hAnsi="宋体"/>
      <w:kern w:val="2"/>
      <w:sz w:val="31"/>
      <w:szCs w:val="28"/>
      <w:lang w:val="en-US" w:eastAsia="zh-CN" w:bidi="ar-SA"/>
    </w:rPr>
  </w:style>
  <w:style w:type="paragraph" w:customStyle="1" w:styleId="40">
    <w:name w:val="正文缩进4格"/>
    <w:basedOn w:val="21"/>
    <w:qFormat/>
    <w:rsid w:val="007D5A71"/>
    <w:pPr>
      <w:spacing w:line="340" w:lineRule="exact"/>
      <w:ind w:firstLineChars="0" w:firstLine="315"/>
    </w:pPr>
    <w:rPr>
      <w:rFonts w:ascii="宋体" w:eastAsia="宋体"/>
      <w:sz w:val="24"/>
      <w:szCs w:val="24"/>
    </w:rPr>
  </w:style>
  <w:style w:type="character" w:customStyle="1" w:styleId="Char8">
    <w:name w:val="正文文本 Char"/>
    <w:basedOn w:val="a0"/>
    <w:uiPriority w:val="99"/>
    <w:qFormat/>
    <w:rsid w:val="007D5A71"/>
  </w:style>
  <w:style w:type="character" w:customStyle="1" w:styleId="Char10">
    <w:name w:val="正文文本 Char1"/>
    <w:link w:val="a6"/>
    <w:qFormat/>
    <w:rsid w:val="007D5A71"/>
    <w:rPr>
      <w:rFonts w:ascii="Times New Roman" w:eastAsia="宋体" w:hAnsi="Times New Roman" w:cs="Times New Roman"/>
      <w:szCs w:val="24"/>
    </w:rPr>
  </w:style>
  <w:style w:type="character" w:customStyle="1" w:styleId="Char6">
    <w:name w:val="列出段落 Char"/>
    <w:link w:val="af2"/>
    <w:qFormat/>
    <w:rsid w:val="007D5A71"/>
  </w:style>
  <w:style w:type="character" w:customStyle="1" w:styleId="3Char">
    <w:name w:val="标题 3 Char"/>
    <w:basedOn w:val="a0"/>
    <w:link w:val="3"/>
    <w:uiPriority w:val="9"/>
    <w:rsid w:val="007D5A71"/>
    <w:rPr>
      <w:b/>
      <w:bCs/>
      <w:sz w:val="32"/>
      <w:szCs w:val="32"/>
    </w:rPr>
  </w:style>
  <w:style w:type="character" w:customStyle="1" w:styleId="4Char">
    <w:name w:val="标题 4 Char"/>
    <w:basedOn w:val="a0"/>
    <w:link w:val="4"/>
    <w:uiPriority w:val="9"/>
    <w:qFormat/>
    <w:rsid w:val="007D5A71"/>
    <w:rPr>
      <w:rFonts w:ascii="Cambria" w:eastAsia="宋体" w:hAnsi="Cambria" w:cs="宋体"/>
      <w:b/>
      <w:bCs/>
      <w:sz w:val="28"/>
      <w:szCs w:val="28"/>
    </w:rPr>
  </w:style>
  <w:style w:type="character" w:customStyle="1" w:styleId="Char0">
    <w:name w:val="批注文字 Char"/>
    <w:basedOn w:val="a0"/>
    <w:link w:val="a4"/>
    <w:qFormat/>
    <w:rsid w:val="007D5A71"/>
  </w:style>
  <w:style w:type="character" w:customStyle="1" w:styleId="Char">
    <w:name w:val="批注主题 Char"/>
    <w:basedOn w:val="Char0"/>
    <w:link w:val="a3"/>
    <w:uiPriority w:val="99"/>
    <w:qFormat/>
    <w:rsid w:val="007D5A71"/>
    <w:rPr>
      <w:b/>
      <w:bCs/>
    </w:rPr>
  </w:style>
  <w:style w:type="paragraph" w:customStyle="1" w:styleId="af3">
    <w:name w:val="保留正文"/>
    <w:basedOn w:val="a6"/>
    <w:rsid w:val="007D5A71"/>
    <w:pPr>
      <w:keepNext/>
      <w:spacing w:after="160"/>
    </w:pPr>
  </w:style>
  <w:style w:type="paragraph" w:customStyle="1" w:styleId="11">
    <w:name w:val="列出段落1"/>
    <w:basedOn w:val="a"/>
    <w:uiPriority w:val="34"/>
    <w:qFormat/>
    <w:rsid w:val="007D5A71"/>
    <w:pPr>
      <w:ind w:firstLineChars="200" w:firstLine="420"/>
    </w:pPr>
    <w:rPr>
      <w:rFonts w:cs="黑体"/>
    </w:rPr>
  </w:style>
  <w:style w:type="paragraph" w:customStyle="1" w:styleId="12">
    <w:name w:val="修订1"/>
    <w:uiPriority w:val="99"/>
    <w:rsid w:val="007D5A71"/>
    <w:rPr>
      <w:kern w:val="2"/>
      <w:sz w:val="21"/>
      <w:szCs w:val="22"/>
    </w:rPr>
  </w:style>
  <w:style w:type="paragraph" w:customStyle="1" w:styleId="Style202">
    <w:name w:val="_Style 202"/>
    <w:basedOn w:val="a"/>
    <w:rsid w:val="007D5A71"/>
    <w:pPr>
      <w:tabs>
        <w:tab w:val="left" w:pos="360"/>
      </w:tabs>
    </w:pPr>
    <w:rPr>
      <w:rFonts w:ascii="Times New Roman" w:hAnsi="Times New Roman" w:cs="Times New Roman"/>
      <w:szCs w:val="24"/>
    </w:rPr>
  </w:style>
  <w:style w:type="paragraph" w:customStyle="1" w:styleId="Char1CharCharChar">
    <w:name w:val="Char1 Char Char Char"/>
    <w:basedOn w:val="a"/>
    <w:rsid w:val="007D5A71"/>
    <w:rPr>
      <w:rFonts w:ascii="黑体" w:eastAsia="黑体" w:hAnsi="Verdana" w:cs="Times New Roman"/>
      <w:kern w:val="0"/>
      <w:sz w:val="32"/>
      <w:szCs w:val="32"/>
      <w:lang w:eastAsia="en-US"/>
    </w:rPr>
  </w:style>
  <w:style w:type="paragraph" w:customStyle="1" w:styleId="1CharCharCharChar">
    <w:name w:val="1 Char Char Char Char"/>
    <w:basedOn w:val="a"/>
    <w:qFormat/>
    <w:rsid w:val="007D5A71"/>
    <w:pPr>
      <w:spacing w:after="160" w:line="240" w:lineRule="exact"/>
    </w:pPr>
    <w:rPr>
      <w:rFonts w:ascii="Times New Roman" w:hAnsi="Times New Roman" w:cs="Times New Roman"/>
      <w:szCs w:val="24"/>
    </w:rPr>
  </w:style>
  <w:style w:type="character" w:customStyle="1" w:styleId="Char1">
    <w:name w:val="文档结构图 Char"/>
    <w:basedOn w:val="a0"/>
    <w:link w:val="a5"/>
    <w:uiPriority w:val="99"/>
    <w:rsid w:val="007D5A71"/>
    <w:rPr>
      <w:rFonts w:ascii="宋体" w:eastAsia="宋体"/>
      <w:sz w:val="18"/>
      <w:szCs w:val="18"/>
    </w:rPr>
  </w:style>
  <w:style w:type="paragraph" w:customStyle="1" w:styleId="41">
    <w:name w:val="样式4"/>
    <w:basedOn w:val="a"/>
    <w:qFormat/>
    <w:rsid w:val="007D5A71"/>
    <w:pPr>
      <w:tabs>
        <w:tab w:val="left" w:pos="2328"/>
      </w:tabs>
      <w:ind w:left="2328" w:hanging="708"/>
    </w:pPr>
    <w:rPr>
      <w:rFonts w:ascii="Times New Roman"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rsid w:val="007D5A71"/>
    <w:pPr>
      <w:widowControl/>
      <w:spacing w:after="160" w:line="240" w:lineRule="exact"/>
      <w:jc w:val="center"/>
    </w:pPr>
    <w:rPr>
      <w:rFonts w:ascii="黑体" w:eastAsia="黑体" w:hAnsi="Verdana" w:cs="Times New Roman"/>
      <w:kern w:val="0"/>
      <w:sz w:val="32"/>
      <w:szCs w:val="32"/>
      <w:lang w:eastAsia="en-US"/>
    </w:rPr>
  </w:style>
  <w:style w:type="paragraph" w:customStyle="1" w:styleId="TableParagraph">
    <w:name w:val="Table Paragraph"/>
    <w:basedOn w:val="a"/>
    <w:uiPriority w:val="1"/>
    <w:qFormat/>
    <w:rsid w:val="007D5A71"/>
    <w:pPr>
      <w:jc w:val="left"/>
    </w:pPr>
    <w:rPr>
      <w:rFonts w:cs="Times New Roman"/>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7C1156-EA6C-41A0-AE41-48C1C7CD5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84</Pages>
  <Words>7463</Words>
  <Characters>42543</Characters>
  <Application>Microsoft Office Word</Application>
  <DocSecurity>0</DocSecurity>
  <Lines>354</Lines>
  <Paragraphs>99</Paragraphs>
  <ScaleCrop>false</ScaleCrop>
  <Company>Chinese ORG</Company>
  <LinksUpToDate>false</LinksUpToDate>
  <CharactersWithSpaces>49907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16</cp:revision>
  <cp:lastPrinted>2018-10-09T09:52:00Z</cp:lastPrinted>
  <dcterms:created xsi:type="dcterms:W3CDTF">2018-10-22T00:50:00Z</dcterms:created>
  <dcterms:modified xsi:type="dcterms:W3CDTF">2018-11-14T05:31:00Z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